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9B" w:rsidRDefault="009F7D9B" w:rsidP="00592E25">
      <w:pPr>
        <w:rPr>
          <w:noProof/>
          <w:sz w:val="28"/>
        </w:rPr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19388E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AA1252">
        <w:rPr>
          <w:sz w:val="28"/>
          <w:szCs w:val="28"/>
        </w:rPr>
        <w:t>27.11.</w:t>
      </w:r>
      <w:r>
        <w:rPr>
          <w:sz w:val="28"/>
          <w:szCs w:val="28"/>
        </w:rPr>
        <w:t>201</w:t>
      </w:r>
      <w:r w:rsidR="004D035A">
        <w:rPr>
          <w:sz w:val="28"/>
          <w:szCs w:val="28"/>
        </w:rPr>
        <w:t>8</w:t>
      </w:r>
      <w:r w:rsidRPr="004A1FCB">
        <w:rPr>
          <w:sz w:val="28"/>
          <w:szCs w:val="28"/>
        </w:rPr>
        <w:t xml:space="preserve"> г.        № </w:t>
      </w:r>
      <w:r w:rsidR="00AA1252">
        <w:rPr>
          <w:sz w:val="28"/>
          <w:szCs w:val="28"/>
        </w:rPr>
        <w:t>1255</w:t>
      </w:r>
    </w:p>
    <w:p w:rsidR="009F7D9B" w:rsidRPr="004A1FCB" w:rsidRDefault="009F7D9B" w:rsidP="009F7D9B">
      <w:pPr>
        <w:rPr>
          <w:sz w:val="28"/>
          <w:szCs w:val="28"/>
        </w:rPr>
      </w:pPr>
    </w:p>
    <w:p w:rsidR="009F7D9B" w:rsidRPr="009F7D9B" w:rsidRDefault="009F7D9B" w:rsidP="00F73B00">
      <w:pPr>
        <w:jc w:val="center"/>
        <w:rPr>
          <w:b/>
          <w:sz w:val="28"/>
          <w:szCs w:val="28"/>
        </w:rPr>
      </w:pPr>
      <w:r w:rsidRPr="00592E25">
        <w:rPr>
          <w:b/>
          <w:sz w:val="28"/>
          <w:szCs w:val="28"/>
        </w:rPr>
        <w:t>Об  утверждении муниципальной программы</w:t>
      </w:r>
      <w:r w:rsidRPr="009F7D9B">
        <w:rPr>
          <w:b/>
          <w:sz w:val="28"/>
          <w:szCs w:val="28"/>
        </w:rPr>
        <w:t xml:space="preserve"> </w:t>
      </w:r>
      <w:r w:rsidRPr="009F7D9B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9F7D9B">
        <w:rPr>
          <w:b/>
          <w:sz w:val="28"/>
          <w:szCs w:val="28"/>
        </w:rPr>
        <w:t>Калачевского муниципального района Волгоградской области на 201</w:t>
      </w:r>
      <w:r w:rsidR="004A2412">
        <w:rPr>
          <w:b/>
          <w:sz w:val="28"/>
          <w:szCs w:val="28"/>
        </w:rPr>
        <w:t>9</w:t>
      </w:r>
      <w:r w:rsidRPr="009F7D9B">
        <w:rPr>
          <w:b/>
          <w:sz w:val="28"/>
          <w:szCs w:val="28"/>
        </w:rPr>
        <w:t>-20</w:t>
      </w:r>
      <w:r w:rsidR="004A2412">
        <w:rPr>
          <w:b/>
          <w:sz w:val="28"/>
          <w:szCs w:val="28"/>
        </w:rPr>
        <w:t>21годы</w:t>
      </w:r>
      <w:r w:rsidRPr="009F7D9B">
        <w:rPr>
          <w:b/>
          <w:sz w:val="28"/>
          <w:szCs w:val="28"/>
        </w:rPr>
        <w:t>»</w:t>
      </w:r>
    </w:p>
    <w:p w:rsidR="009F7D9B" w:rsidRPr="009F7D9B" w:rsidRDefault="009F7D9B" w:rsidP="009F7D9B">
      <w:pPr>
        <w:pStyle w:val="ConsPlusTitle"/>
        <w:widowControl/>
        <w:jc w:val="center"/>
        <w:rPr>
          <w:sz w:val="28"/>
          <w:szCs w:val="28"/>
        </w:rPr>
      </w:pPr>
    </w:p>
    <w:p w:rsidR="00D67565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21900">
        <w:rPr>
          <w:sz w:val="28"/>
          <w:szCs w:val="28"/>
        </w:rPr>
        <w:t>В соответствии с Федеральным законом от 06.10.2003г</w:t>
      </w:r>
      <w:r w:rsidR="00F73B00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F73B00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131-ФЗ "Об общих принципах организации местного самоуправления в Р</w:t>
      </w:r>
      <w:r w:rsidR="009C5BEF">
        <w:rPr>
          <w:sz w:val="28"/>
          <w:szCs w:val="28"/>
        </w:rPr>
        <w:t xml:space="preserve">оссийской </w:t>
      </w:r>
      <w:r w:rsidRPr="00F21900">
        <w:rPr>
          <w:sz w:val="28"/>
          <w:szCs w:val="28"/>
        </w:rPr>
        <w:t>Ф</w:t>
      </w:r>
      <w:r w:rsidR="009C5BEF">
        <w:rPr>
          <w:sz w:val="28"/>
          <w:szCs w:val="28"/>
        </w:rPr>
        <w:t>едерации</w:t>
      </w:r>
      <w:r w:rsidRPr="00F21900">
        <w:rPr>
          <w:sz w:val="28"/>
          <w:szCs w:val="28"/>
        </w:rPr>
        <w:t>", постановлени</w:t>
      </w:r>
      <w:r w:rsidR="00C70A1C">
        <w:rPr>
          <w:sz w:val="28"/>
          <w:szCs w:val="28"/>
        </w:rPr>
        <w:t>ем</w:t>
      </w:r>
      <w:r w:rsidRPr="00F21900">
        <w:rPr>
          <w:sz w:val="28"/>
          <w:szCs w:val="28"/>
        </w:rPr>
        <w:t xml:space="preserve"> администрации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Pr="00F21900">
        <w:rPr>
          <w:sz w:val="28"/>
          <w:szCs w:val="28"/>
        </w:rPr>
        <w:t xml:space="preserve"> от 24.03.2014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9C5BEF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414 "Об утверждении порядка разработки,  реализации и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оценки эффективности муниципальных программ Калачевского муниципального района</w:t>
      </w:r>
      <w:r>
        <w:rPr>
          <w:sz w:val="28"/>
          <w:szCs w:val="28"/>
        </w:rPr>
        <w:t>»</w:t>
      </w:r>
      <w:r w:rsidRPr="00F2190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</w:p>
    <w:p w:rsidR="009F7D9B" w:rsidRPr="00F21900" w:rsidRDefault="00927C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7D9B" w:rsidRPr="0042538E">
        <w:rPr>
          <w:b/>
          <w:sz w:val="28"/>
          <w:szCs w:val="28"/>
        </w:rPr>
        <w:t>постановляю:</w:t>
      </w:r>
    </w:p>
    <w:p w:rsidR="009F7D9B" w:rsidRDefault="009F7D9B" w:rsidP="009F7D9B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DE0D37">
        <w:rPr>
          <w:b w:val="0"/>
          <w:sz w:val="28"/>
          <w:szCs w:val="28"/>
        </w:rPr>
        <w:t xml:space="preserve">1. </w:t>
      </w:r>
      <w:r w:rsidR="004A2412">
        <w:rPr>
          <w:b w:val="0"/>
          <w:sz w:val="28"/>
          <w:szCs w:val="28"/>
        </w:rPr>
        <w:t>У</w:t>
      </w:r>
      <w:r w:rsidRPr="00DE0D37">
        <w:rPr>
          <w:b w:val="0"/>
          <w:sz w:val="28"/>
          <w:szCs w:val="28"/>
        </w:rPr>
        <w:t>твер</w:t>
      </w:r>
      <w:r w:rsidR="004A2412">
        <w:rPr>
          <w:b w:val="0"/>
          <w:sz w:val="28"/>
          <w:szCs w:val="28"/>
        </w:rPr>
        <w:t>дить</w:t>
      </w:r>
      <w:r w:rsidRPr="00DE0D37">
        <w:rPr>
          <w:b w:val="0"/>
          <w:sz w:val="28"/>
          <w:szCs w:val="28"/>
        </w:rPr>
        <w:t xml:space="preserve"> муниципальн</w:t>
      </w:r>
      <w:r w:rsidR="004A2412">
        <w:rPr>
          <w:b w:val="0"/>
          <w:sz w:val="28"/>
          <w:szCs w:val="28"/>
        </w:rPr>
        <w:t>ую</w:t>
      </w:r>
      <w:r w:rsidR="009C5BEF">
        <w:rPr>
          <w:b w:val="0"/>
          <w:sz w:val="28"/>
          <w:szCs w:val="28"/>
        </w:rPr>
        <w:t xml:space="preserve"> </w:t>
      </w:r>
      <w:r w:rsidRPr="00DE0D37">
        <w:rPr>
          <w:b w:val="0"/>
          <w:sz w:val="28"/>
          <w:szCs w:val="28"/>
        </w:rPr>
        <w:t>программ</w:t>
      </w:r>
      <w:r w:rsidR="004A2412">
        <w:rPr>
          <w:b w:val="0"/>
          <w:sz w:val="28"/>
          <w:szCs w:val="28"/>
        </w:rPr>
        <w:t>у</w:t>
      </w:r>
      <w:r w:rsidRPr="00DE0D37">
        <w:rPr>
          <w:b w:val="0"/>
          <w:sz w:val="28"/>
          <w:szCs w:val="28"/>
        </w:rPr>
        <w:t xml:space="preserve"> </w:t>
      </w:r>
      <w:r w:rsidR="009C5BEF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Ремонт и модернизация систем коммунальной инфраструктуры </w:t>
      </w:r>
      <w:r w:rsidRPr="00DE0D37">
        <w:rPr>
          <w:b w:val="0"/>
          <w:sz w:val="28"/>
          <w:szCs w:val="28"/>
        </w:rPr>
        <w:t>Калачевского муниципального района Волгоградской области на 201</w:t>
      </w:r>
      <w:r w:rsidR="004A2412">
        <w:rPr>
          <w:b w:val="0"/>
          <w:sz w:val="28"/>
          <w:szCs w:val="28"/>
        </w:rPr>
        <w:t>9</w:t>
      </w:r>
      <w:r w:rsidRPr="00DE0D37">
        <w:rPr>
          <w:b w:val="0"/>
          <w:sz w:val="28"/>
          <w:szCs w:val="28"/>
        </w:rPr>
        <w:t>-20</w:t>
      </w:r>
      <w:r w:rsidR="004A2412">
        <w:rPr>
          <w:b w:val="0"/>
          <w:sz w:val="28"/>
          <w:szCs w:val="28"/>
        </w:rPr>
        <w:t>21</w:t>
      </w:r>
      <w:r w:rsidRPr="00DE0D37">
        <w:rPr>
          <w:b w:val="0"/>
          <w:sz w:val="28"/>
          <w:szCs w:val="28"/>
        </w:rPr>
        <w:t xml:space="preserve"> годы»</w:t>
      </w:r>
      <w:r w:rsidR="009C5BEF">
        <w:rPr>
          <w:b w:val="0"/>
          <w:sz w:val="28"/>
          <w:szCs w:val="28"/>
        </w:rPr>
        <w:t>,</w:t>
      </w:r>
      <w:r w:rsidRPr="00DE0D37">
        <w:rPr>
          <w:b w:val="0"/>
          <w:sz w:val="28"/>
          <w:szCs w:val="28"/>
        </w:rPr>
        <w:t xml:space="preserve">  согласно приложению</w:t>
      </w:r>
      <w:r w:rsidR="00927C9B">
        <w:rPr>
          <w:b w:val="0"/>
          <w:sz w:val="28"/>
          <w:szCs w:val="28"/>
        </w:rPr>
        <w:t xml:space="preserve"> к настоящему постановлению</w:t>
      </w:r>
      <w:r w:rsidRPr="00DE0D37">
        <w:rPr>
          <w:b w:val="0"/>
          <w:sz w:val="28"/>
          <w:szCs w:val="28"/>
        </w:rPr>
        <w:t>.</w:t>
      </w:r>
    </w:p>
    <w:p w:rsidR="00F73B00" w:rsidRPr="00BF2742" w:rsidRDefault="00F73B00" w:rsidP="00F73B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</w:t>
      </w:r>
      <w:r w:rsidR="009A3AF2">
        <w:rPr>
          <w:sz w:val="28"/>
          <w:szCs w:val="28"/>
        </w:rPr>
        <w:t>.</w:t>
      </w:r>
    </w:p>
    <w:p w:rsidR="009F7D9B" w:rsidRPr="00717F70" w:rsidRDefault="009F7D9B" w:rsidP="009F7D9B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30F5">
        <w:rPr>
          <w:sz w:val="28"/>
          <w:szCs w:val="28"/>
        </w:rPr>
        <w:t xml:space="preserve"> </w:t>
      </w:r>
      <w:r w:rsidR="00F73B00" w:rsidRPr="00F73B00">
        <w:rPr>
          <w:b w:val="0"/>
          <w:sz w:val="28"/>
          <w:szCs w:val="28"/>
        </w:rPr>
        <w:t>3</w:t>
      </w:r>
      <w:r w:rsidRPr="00717F70">
        <w:rPr>
          <w:b w:val="0"/>
          <w:sz w:val="28"/>
          <w:szCs w:val="28"/>
        </w:rPr>
        <w:t xml:space="preserve">. Контроль за исполнением постановления возложить на заместителя главы </w:t>
      </w:r>
      <w:r w:rsidR="004D035A">
        <w:rPr>
          <w:b w:val="0"/>
          <w:sz w:val="28"/>
          <w:szCs w:val="28"/>
        </w:rPr>
        <w:t>Калачевского муниципального района</w:t>
      </w:r>
      <w:r w:rsidRPr="00717F70">
        <w:rPr>
          <w:b w:val="0"/>
          <w:sz w:val="28"/>
          <w:szCs w:val="28"/>
        </w:rPr>
        <w:t xml:space="preserve">  Сарычева Д.В.</w:t>
      </w:r>
    </w:p>
    <w:p w:rsidR="009F7D9B" w:rsidRPr="00BF2742" w:rsidRDefault="009F7D9B" w:rsidP="009F7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7D9B" w:rsidRPr="00BF2742" w:rsidRDefault="009F7D9B" w:rsidP="009F7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035A" w:rsidRDefault="009F7D9B" w:rsidP="004D035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 w:rsidR="004D035A">
        <w:rPr>
          <w:b/>
          <w:sz w:val="28"/>
          <w:szCs w:val="28"/>
        </w:rPr>
        <w:t xml:space="preserve">а </w:t>
      </w:r>
      <w:r w:rsidRPr="0042538E">
        <w:rPr>
          <w:b/>
          <w:sz w:val="28"/>
          <w:szCs w:val="28"/>
        </w:rPr>
        <w:t xml:space="preserve">Калачевского </w:t>
      </w:r>
    </w:p>
    <w:p w:rsidR="009F7D9B" w:rsidRPr="0042538E" w:rsidRDefault="009F7D9B" w:rsidP="009F7D9B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муниципального района</w:t>
      </w:r>
      <w:r w:rsidRPr="0042538E">
        <w:rPr>
          <w:b/>
          <w:sz w:val="28"/>
          <w:szCs w:val="28"/>
        </w:rPr>
        <w:tab/>
      </w:r>
      <w:r w:rsidRPr="0042538E">
        <w:rPr>
          <w:b/>
          <w:sz w:val="28"/>
          <w:szCs w:val="28"/>
        </w:rPr>
        <w:tab/>
      </w:r>
      <w:r w:rsidRPr="0042538E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="004D035A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</w:t>
      </w:r>
      <w:r w:rsidR="00A25CCD">
        <w:rPr>
          <w:b/>
          <w:sz w:val="28"/>
          <w:szCs w:val="28"/>
        </w:rPr>
        <w:t>П.Н. Харитоненко</w:t>
      </w:r>
    </w:p>
    <w:p w:rsidR="009F7D9B" w:rsidRDefault="009F7D9B" w:rsidP="009F7D9B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9F7D9B" w:rsidRDefault="009F7D9B" w:rsidP="009F7D9B">
      <w:pPr>
        <w:spacing w:line="360" w:lineRule="auto"/>
        <w:rPr>
          <w:b/>
          <w:sz w:val="28"/>
          <w:szCs w:val="28"/>
        </w:rPr>
      </w:pPr>
    </w:p>
    <w:p w:rsidR="006C30F5" w:rsidRDefault="006C30F5" w:rsidP="009F7D9B">
      <w:pPr>
        <w:spacing w:line="360" w:lineRule="auto"/>
        <w:rPr>
          <w:b/>
          <w:sz w:val="28"/>
          <w:szCs w:val="28"/>
        </w:rPr>
      </w:pPr>
    </w:p>
    <w:p w:rsidR="00692075" w:rsidRDefault="00692075" w:rsidP="009F7D9B">
      <w:pPr>
        <w:spacing w:line="360" w:lineRule="auto"/>
        <w:rPr>
          <w:b/>
          <w:sz w:val="28"/>
          <w:szCs w:val="28"/>
        </w:rPr>
      </w:pPr>
    </w:p>
    <w:p w:rsidR="00692075" w:rsidRDefault="00692075" w:rsidP="009F7D9B">
      <w:pPr>
        <w:spacing w:line="360" w:lineRule="auto"/>
        <w:rPr>
          <w:b/>
          <w:sz w:val="28"/>
          <w:szCs w:val="28"/>
        </w:rPr>
      </w:pPr>
    </w:p>
    <w:p w:rsidR="00692075" w:rsidRDefault="00692075" w:rsidP="009F7D9B">
      <w:pPr>
        <w:spacing w:line="360" w:lineRule="auto"/>
        <w:rPr>
          <w:b/>
          <w:sz w:val="28"/>
          <w:szCs w:val="28"/>
        </w:rPr>
      </w:pPr>
    </w:p>
    <w:p w:rsidR="00D67565" w:rsidRDefault="00D67565" w:rsidP="009F7D9B">
      <w:pPr>
        <w:spacing w:line="360" w:lineRule="auto"/>
        <w:rPr>
          <w:b/>
          <w:sz w:val="28"/>
          <w:szCs w:val="28"/>
        </w:rPr>
      </w:pPr>
    </w:p>
    <w:p w:rsidR="00592E25" w:rsidRPr="005E716F" w:rsidRDefault="004D035A" w:rsidP="00AA1252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AA1252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AA1252">
      <w:pPr>
        <w:pStyle w:val="ConsPlusNormal"/>
        <w:widowControl w:val="0"/>
        <w:ind w:right="-56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AA1252">
      <w:pPr>
        <w:pStyle w:val="ConsPlusNormal"/>
        <w:widowControl w:val="0"/>
        <w:ind w:right="-568"/>
        <w:jc w:val="right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AA1252">
        <w:rPr>
          <w:rFonts w:ascii="Times New Roman" w:hAnsi="Times New Roman" w:cs="Times New Roman"/>
          <w:sz w:val="28"/>
          <w:szCs w:val="28"/>
        </w:rPr>
        <w:t>1255</w:t>
      </w:r>
      <w:r w:rsidR="00EC7F25">
        <w:rPr>
          <w:rFonts w:ascii="Times New Roman" w:hAnsi="Times New Roman" w:cs="Times New Roman"/>
          <w:sz w:val="28"/>
          <w:szCs w:val="28"/>
        </w:rPr>
        <w:t xml:space="preserve">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AA1252">
        <w:rPr>
          <w:rFonts w:ascii="Times New Roman" w:hAnsi="Times New Roman" w:cs="Times New Roman"/>
          <w:sz w:val="28"/>
          <w:szCs w:val="28"/>
        </w:rPr>
        <w:t>27.11.</w:t>
      </w:r>
      <w:r w:rsidR="00EC7F25">
        <w:rPr>
          <w:rFonts w:ascii="Times New Roman" w:hAnsi="Times New Roman" w:cs="Times New Roman"/>
          <w:sz w:val="28"/>
          <w:szCs w:val="28"/>
        </w:rPr>
        <w:t>201</w:t>
      </w:r>
      <w:r w:rsidR="004D035A">
        <w:rPr>
          <w:rFonts w:ascii="Times New Roman" w:hAnsi="Times New Roman" w:cs="Times New Roman"/>
          <w:sz w:val="28"/>
          <w:szCs w:val="28"/>
        </w:rPr>
        <w:t>8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C45E57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C45E57" w:rsidRPr="00C45E57">
        <w:rPr>
          <w:sz w:val="28"/>
          <w:szCs w:val="28"/>
        </w:rPr>
        <w:t>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F514D5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, в лице комитета строительства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F514D5" w:rsidP="00F51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предприятия </w:t>
            </w:r>
            <w:r w:rsidR="003F08C9">
              <w:rPr>
                <w:sz w:val="28"/>
                <w:szCs w:val="28"/>
              </w:rPr>
              <w:t>коммунального комплекса</w:t>
            </w:r>
            <w:r>
              <w:rPr>
                <w:sz w:val="28"/>
                <w:szCs w:val="28"/>
              </w:rPr>
              <w:t xml:space="preserve"> Калачевского муниципального района.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F08C9" w:rsidRDefault="00F514D5" w:rsidP="00F514D5">
            <w:pPr>
              <w:ind w:right="87"/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="001944BF" w:rsidRPr="0038520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населению качественных коммунальных услуг.</w:t>
            </w: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</w:t>
            </w:r>
            <w:r w:rsidR="00D67565">
              <w:rPr>
                <w:bCs/>
                <w:color w:val="000000"/>
                <w:sz w:val="28"/>
                <w:szCs w:val="28"/>
              </w:rPr>
              <w:t xml:space="preserve"> систем тепло,- водоснабжения и водоотведения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67565">
        <w:trPr>
          <w:trHeight w:val="222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6648" w:rsidRPr="00E734DF" w:rsidRDefault="00592E25" w:rsidP="00666648">
            <w:pPr>
              <w:tabs>
                <w:tab w:val="left" w:pos="851"/>
                <w:tab w:val="left" w:pos="993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38520A">
              <w:rPr>
                <w:color w:val="000000"/>
                <w:kern w:val="2"/>
                <w:sz w:val="28"/>
                <w:szCs w:val="28"/>
              </w:rPr>
              <w:t>-</w:t>
            </w:r>
            <w:r w:rsidR="00666648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>уровн</w:t>
            </w:r>
            <w:r w:rsidR="00F514D5">
              <w:rPr>
                <w:color w:val="000000"/>
                <w:kern w:val="2"/>
                <w:sz w:val="28"/>
                <w:szCs w:val="28"/>
              </w:rPr>
              <w:t>ь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 xml:space="preserve"> износа коммунальной инфраструктуры</w:t>
            </w:r>
            <w:r w:rsidR="00666648" w:rsidRPr="00E734DF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:rsidR="00666648" w:rsidRDefault="00666648" w:rsidP="00666648">
            <w:pPr>
              <w:jc w:val="both"/>
              <w:rPr>
                <w:sz w:val="28"/>
                <w:szCs w:val="28"/>
              </w:rPr>
            </w:pPr>
            <w:r w:rsidRPr="00E734D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замена аварийных и ветхих сетей тепло-, водоснабжения и водоотведения;</w:t>
            </w:r>
          </w:p>
          <w:p w:rsidR="00B90ED8" w:rsidRDefault="00666648" w:rsidP="00B90ED8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514D5">
              <w:rPr>
                <w:sz w:val="28"/>
                <w:szCs w:val="28"/>
              </w:rPr>
              <w:t xml:space="preserve"> </w:t>
            </w:r>
            <w:r w:rsidRPr="00E734DF">
              <w:rPr>
                <w:sz w:val="28"/>
                <w:szCs w:val="28"/>
              </w:rPr>
              <w:t>количеств</w:t>
            </w:r>
            <w:r w:rsidR="00F514D5">
              <w:rPr>
                <w:sz w:val="28"/>
                <w:szCs w:val="28"/>
              </w:rPr>
              <w:t>о</w:t>
            </w:r>
            <w:r w:rsidRPr="00E734DF">
              <w:rPr>
                <w:sz w:val="28"/>
                <w:szCs w:val="28"/>
              </w:rPr>
              <w:t xml:space="preserve"> аварий в системах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 w:rsidR="006B0581">
              <w:rPr>
                <w:sz w:val="28"/>
                <w:szCs w:val="28"/>
              </w:rPr>
              <w:t>.</w:t>
            </w:r>
          </w:p>
          <w:p w:rsidR="00D67565" w:rsidRDefault="00D67565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модернизация устаревшего оборудования систем</w:t>
            </w:r>
            <w:r w:rsidRPr="00E734DF">
              <w:rPr>
                <w:sz w:val="28"/>
                <w:szCs w:val="28"/>
              </w:rPr>
              <w:t xml:space="preserve">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>
              <w:rPr>
                <w:sz w:val="28"/>
                <w:szCs w:val="28"/>
              </w:rPr>
              <w:t>.</w:t>
            </w:r>
          </w:p>
          <w:p w:rsidR="00592E25" w:rsidRPr="0038520A" w:rsidRDefault="00407A44" w:rsidP="00CF497F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приведение качества питьевой воды в р.п. Береславка в соответствие с требованиями СанПиН</w:t>
            </w:r>
            <w:r w:rsidR="00CF497F">
              <w:rPr>
                <w:kern w:val="2"/>
                <w:sz w:val="28"/>
                <w:szCs w:val="28"/>
              </w:rPr>
              <w:t xml:space="preserve"> 2.1.4.1074-01 «Питьевая вода. Гигиенические требования к качеству воды централизованных систем водоснабжения. Контроль качества. Гигиенические требования к обеспечению безопасности  систем горячего водоснабжения (далее – СанПиН),</w:t>
            </w:r>
            <w:r w:rsidR="009A5035">
              <w:rPr>
                <w:kern w:val="2"/>
                <w:sz w:val="28"/>
                <w:szCs w:val="28"/>
              </w:rPr>
              <w:t xml:space="preserve"> (снижение показателей мутность и жесткость до показателей соответствующих СанПиН)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014595" w:rsidRPr="007105FD" w:rsidRDefault="00014595" w:rsidP="00014595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   О</w:t>
            </w:r>
            <w:r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407A44" w:rsidRPr="00407A44">
              <w:rPr>
                <w:b/>
                <w:kern w:val="2"/>
                <w:sz w:val="28"/>
                <w:szCs w:val="28"/>
              </w:rPr>
              <w:t>4</w:t>
            </w:r>
            <w:r w:rsidR="000E5A0C">
              <w:rPr>
                <w:b/>
                <w:kern w:val="2"/>
                <w:sz w:val="28"/>
                <w:szCs w:val="28"/>
              </w:rPr>
              <w:t>5</w:t>
            </w:r>
            <w:r w:rsidR="0086655D">
              <w:rPr>
                <w:b/>
                <w:kern w:val="2"/>
                <w:sz w:val="28"/>
                <w:szCs w:val="28"/>
              </w:rPr>
              <w:t> 300,98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CB24F3">
              <w:rPr>
                <w:b/>
                <w:kern w:val="2"/>
                <w:sz w:val="28"/>
                <w:szCs w:val="28"/>
              </w:rPr>
              <w:t>2</w:t>
            </w:r>
            <w:r w:rsidR="000E5A0C">
              <w:rPr>
                <w:b/>
                <w:kern w:val="2"/>
                <w:sz w:val="28"/>
                <w:szCs w:val="28"/>
              </w:rPr>
              <w:t>5</w:t>
            </w:r>
            <w:r w:rsidR="0086655D">
              <w:rPr>
                <w:b/>
                <w:kern w:val="2"/>
                <w:sz w:val="28"/>
                <w:szCs w:val="28"/>
              </w:rPr>
              <w:t> 715,98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014595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9 855,0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9 730,0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Средства бюджета Волгоградской области:</w:t>
            </w:r>
          </w:p>
          <w:p w:rsidR="00014595" w:rsidRPr="007105FD" w:rsidRDefault="00014595" w:rsidP="00014595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86655D" w:rsidRPr="0086655D">
              <w:rPr>
                <w:b/>
                <w:kern w:val="2"/>
                <w:sz w:val="28"/>
                <w:szCs w:val="28"/>
              </w:rPr>
              <w:t>16 500</w:t>
            </w:r>
            <w:r w:rsidRPr="00407A44">
              <w:rPr>
                <w:b/>
                <w:kern w:val="2"/>
                <w:sz w:val="28"/>
                <w:szCs w:val="28"/>
              </w:rPr>
              <w:t>,00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86655D" w:rsidRPr="0086655D">
              <w:rPr>
                <w:b/>
                <w:kern w:val="2"/>
                <w:sz w:val="28"/>
                <w:szCs w:val="28"/>
              </w:rPr>
              <w:t>16 500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,00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014595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014595" w:rsidRPr="0038520A" w:rsidRDefault="00014595" w:rsidP="0001459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014595" w:rsidRPr="007105FD" w:rsidRDefault="00014595" w:rsidP="00014595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Pr="0095141F">
              <w:rPr>
                <w:b/>
                <w:kern w:val="2"/>
                <w:sz w:val="28"/>
                <w:szCs w:val="28"/>
              </w:rPr>
              <w:t>2</w:t>
            </w:r>
            <w:r w:rsidR="0086655D">
              <w:rPr>
                <w:b/>
                <w:kern w:val="2"/>
                <w:sz w:val="28"/>
                <w:szCs w:val="28"/>
              </w:rPr>
              <w:t>8 800,98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86655D" w:rsidRPr="0086655D">
              <w:rPr>
                <w:b/>
                <w:kern w:val="2"/>
                <w:sz w:val="28"/>
                <w:szCs w:val="28"/>
              </w:rPr>
              <w:t>9 215,98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014595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9 855,0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14595" w:rsidRPr="00E71847" w:rsidRDefault="00014595" w:rsidP="00014595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5141F">
              <w:rPr>
                <w:b/>
                <w:kern w:val="2"/>
                <w:sz w:val="28"/>
                <w:szCs w:val="28"/>
              </w:rPr>
              <w:t>9 730,0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E71847" w:rsidRPr="007105FD" w:rsidRDefault="00592E25" w:rsidP="00E71847">
            <w:pPr>
              <w:jc w:val="both"/>
              <w:rPr>
                <w:color w:val="FF0000"/>
                <w:sz w:val="28"/>
                <w:szCs w:val="28"/>
              </w:rPr>
            </w:pPr>
            <w:r w:rsidRPr="007105FD">
              <w:rPr>
                <w:kern w:val="2"/>
                <w:sz w:val="28"/>
                <w:szCs w:val="28"/>
                <w:highlight w:val="yellow"/>
              </w:rPr>
              <w:t xml:space="preserve"> </w:t>
            </w:r>
          </w:p>
          <w:p w:rsidR="00592E25" w:rsidRPr="007105FD" w:rsidRDefault="00592E25" w:rsidP="00214BD6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92075">
        <w:trPr>
          <w:trHeight w:val="3018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9B3208" w:rsidRDefault="00592E25" w:rsidP="00DF0969">
            <w:pPr>
              <w:rPr>
                <w:bCs/>
                <w:color w:val="000000"/>
                <w:sz w:val="28"/>
                <w:szCs w:val="28"/>
              </w:rPr>
            </w:pPr>
            <w:r w:rsidRPr="009B3208">
              <w:rPr>
                <w:bCs/>
                <w:color w:val="000000"/>
                <w:sz w:val="28"/>
                <w:szCs w:val="28"/>
              </w:rPr>
              <w:t>Снижение уровня износа объектов коммунальной инфраструктуры</w:t>
            </w:r>
            <w:r w:rsidR="00FC24C1" w:rsidRPr="009B3208">
              <w:rPr>
                <w:bCs/>
                <w:color w:val="000000"/>
                <w:sz w:val="28"/>
                <w:szCs w:val="28"/>
              </w:rPr>
              <w:t xml:space="preserve"> с 75% до 71%</w:t>
            </w:r>
            <w:r w:rsidRPr="009B3208">
              <w:rPr>
                <w:bCs/>
                <w:color w:val="000000"/>
                <w:sz w:val="28"/>
                <w:szCs w:val="28"/>
              </w:rPr>
              <w:t>;</w:t>
            </w:r>
          </w:p>
          <w:p w:rsidR="00F514D5" w:rsidRDefault="00F514D5" w:rsidP="00F514D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B3208">
              <w:rPr>
                <w:sz w:val="28"/>
                <w:szCs w:val="28"/>
              </w:rPr>
              <w:t>Снижение количества аварий в системах тепло-, водоснабжения и водоотведения</w:t>
            </w:r>
            <w:r w:rsidR="009B3208" w:rsidRPr="009B3208">
              <w:rPr>
                <w:sz w:val="28"/>
                <w:szCs w:val="28"/>
              </w:rPr>
              <w:t xml:space="preserve"> на 25 %</w:t>
            </w:r>
            <w:r w:rsidRPr="009B3208">
              <w:rPr>
                <w:sz w:val="28"/>
                <w:szCs w:val="28"/>
              </w:rPr>
              <w:t>;</w:t>
            </w:r>
          </w:p>
          <w:p w:rsidR="00592E25" w:rsidRDefault="00F514D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Предоставление населению качественных коммунальных услуг.</w:t>
            </w:r>
          </w:p>
          <w:p w:rsidR="00D67565" w:rsidRPr="0038520A" w:rsidRDefault="00D6756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затрат на потребленные энергоресурсы.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годов</w:t>
      </w:r>
      <w:r w:rsidRPr="00C45E57">
        <w:rPr>
          <w:sz w:val="28"/>
          <w:szCs w:val="28"/>
        </w:rPr>
        <w:t>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Закона Волгоградской области №110-ОД от 10.07.2015г. «О внесении изменений в закон Волгоградской области от 28 ноября 2014г. </w:t>
      </w:r>
      <w:r w:rsidR="003C15FB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использование водоисточников,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отсутствие ограждений зон санитарной охраны подземных источников водоснабжения;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6B0581" w:rsidRPr="005E716F" w:rsidRDefault="006B0581" w:rsidP="006B058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К основным проблемам </w:t>
      </w:r>
      <w:r>
        <w:rPr>
          <w:sz w:val="28"/>
          <w:szCs w:val="28"/>
        </w:rPr>
        <w:t>теплоснабжения</w:t>
      </w:r>
      <w:r w:rsidRPr="005E716F">
        <w:rPr>
          <w:sz w:val="28"/>
          <w:szCs w:val="28"/>
        </w:rPr>
        <w:t xml:space="preserve"> населения поселения относятся:</w:t>
      </w:r>
    </w:p>
    <w:p w:rsidR="006B0581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Изношенность оборудования котельных  №№ 6;7(водогрейные котлы, насосное оборудование)</w:t>
      </w:r>
      <w:r w:rsidR="00FC24C1">
        <w:rPr>
          <w:sz w:val="28"/>
          <w:szCs w:val="28"/>
        </w:rPr>
        <w:t xml:space="preserve"> в п. Пятиморск </w:t>
      </w:r>
      <w:r w:rsidR="00D67565">
        <w:rPr>
          <w:sz w:val="28"/>
          <w:szCs w:val="28"/>
        </w:rPr>
        <w:t>И</w:t>
      </w:r>
      <w:r w:rsidR="00FC24C1">
        <w:rPr>
          <w:sz w:val="28"/>
          <w:szCs w:val="28"/>
        </w:rPr>
        <w:t>льевского сельского поселения</w:t>
      </w:r>
      <w:r>
        <w:rPr>
          <w:sz w:val="28"/>
          <w:szCs w:val="28"/>
        </w:rPr>
        <w:t>;</w:t>
      </w:r>
    </w:p>
    <w:p w:rsidR="00592E25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Изношенность сетей теплоснабжения в Ильевском, </w:t>
      </w:r>
      <w:r w:rsidR="00FC24C1">
        <w:rPr>
          <w:sz w:val="28"/>
          <w:szCs w:val="28"/>
        </w:rPr>
        <w:t>Б</w:t>
      </w:r>
      <w:r>
        <w:rPr>
          <w:sz w:val="28"/>
          <w:szCs w:val="28"/>
        </w:rPr>
        <w:t>ереславском сельских поселениях (п.Пятиморск, п. Береславка)</w:t>
      </w:r>
      <w:r w:rsidR="00FC24C1">
        <w:rPr>
          <w:sz w:val="28"/>
          <w:szCs w:val="28"/>
        </w:rPr>
        <w:t>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6B0581">
        <w:rPr>
          <w:rFonts w:eastAsia="Arial"/>
          <w:sz w:val="28"/>
          <w:szCs w:val="28"/>
          <w:lang w:eastAsia="en-US"/>
        </w:rPr>
        <w:t xml:space="preserve">    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F61750" w:rsidRDefault="001944BF" w:rsidP="00FC24C1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 w:rsidR="00FC24C1">
        <w:rPr>
          <w:rFonts w:eastAsia="Arial"/>
          <w:sz w:val="28"/>
          <w:szCs w:val="28"/>
          <w:lang w:eastAsia="en-US"/>
        </w:rPr>
        <w:t>п</w:t>
      </w:r>
      <w:r w:rsidR="00FC24C1">
        <w:rPr>
          <w:bCs/>
          <w:color w:val="000000"/>
          <w:sz w:val="28"/>
          <w:szCs w:val="28"/>
        </w:rPr>
        <w:t>редоставление</w:t>
      </w:r>
      <w:r w:rsidR="00FC24C1" w:rsidRPr="0038520A">
        <w:rPr>
          <w:bCs/>
          <w:color w:val="000000"/>
          <w:sz w:val="28"/>
          <w:szCs w:val="28"/>
        </w:rPr>
        <w:t xml:space="preserve"> </w:t>
      </w:r>
      <w:r w:rsidR="00FC24C1">
        <w:rPr>
          <w:bCs/>
          <w:color w:val="000000"/>
          <w:sz w:val="28"/>
          <w:szCs w:val="28"/>
        </w:rPr>
        <w:t>населению качественных коммунальных услуг..</w:t>
      </w:r>
    </w:p>
    <w:p w:rsidR="00FC24C1" w:rsidRDefault="00FC24C1" w:rsidP="001944B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Задачи программы:</w:t>
      </w:r>
    </w:p>
    <w:p w:rsidR="00FC24C1" w:rsidRDefault="00FC24C1" w:rsidP="00FC24C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ликвидация аварийных и ветхих участков сетей водоснабжения, водоотведения, теплоснабжения;</w:t>
      </w:r>
    </w:p>
    <w:p w:rsidR="00FC24C1" w:rsidRDefault="00FC24C1" w:rsidP="00FC24C1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</w:t>
      </w:r>
      <w:r w:rsidR="00407A44">
        <w:rPr>
          <w:sz w:val="28"/>
          <w:szCs w:val="28"/>
        </w:rPr>
        <w:t>водоотведении;</w:t>
      </w:r>
    </w:p>
    <w:p w:rsidR="00407A44" w:rsidRDefault="00407A44" w:rsidP="00FC24C1">
      <w:pPr>
        <w:jc w:val="both"/>
        <w:rPr>
          <w:bCs/>
          <w:color w:val="000000"/>
          <w:sz w:val="28"/>
          <w:szCs w:val="28"/>
        </w:rPr>
      </w:pPr>
      <w:r>
        <w:rPr>
          <w:kern w:val="2"/>
          <w:sz w:val="28"/>
          <w:szCs w:val="28"/>
        </w:rPr>
        <w:lastRenderedPageBreak/>
        <w:t>- приведение качества питьевой воды в р.п. Береславка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6B0581"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F46935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F46935" w:rsidRPr="00C45E57">
        <w:rPr>
          <w:sz w:val="28"/>
          <w:szCs w:val="28"/>
        </w:rPr>
        <w:t>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>иквидацию аварийных и ветхих 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6B0581"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Законом Волгоградской области №110-ОД от 10.07.2015г. «О внесении изменений в закон Волгоградской области от 28 ноября 2014г.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</w:t>
      </w:r>
      <w:r w:rsidR="00692075">
        <w:rPr>
          <w:sz w:val="28"/>
          <w:szCs w:val="28"/>
        </w:rPr>
        <w:t>9</w:t>
      </w:r>
      <w:r w:rsidR="003B21A8">
        <w:rPr>
          <w:sz w:val="28"/>
          <w:szCs w:val="28"/>
        </w:rPr>
        <w:t>-20</w:t>
      </w:r>
      <w:r w:rsidR="00692075">
        <w:rPr>
          <w:sz w:val="28"/>
          <w:szCs w:val="28"/>
        </w:rPr>
        <w:t>21</w:t>
      </w:r>
      <w:r w:rsidR="003B21A8">
        <w:rPr>
          <w:sz w:val="28"/>
          <w:szCs w:val="28"/>
        </w:rPr>
        <w:t>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281752" w:rsidRPr="00E734DF" w:rsidRDefault="004B6EAE" w:rsidP="00487425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281752">
        <w:rPr>
          <w:color w:val="000000"/>
          <w:kern w:val="2"/>
          <w:sz w:val="28"/>
          <w:szCs w:val="28"/>
        </w:rPr>
        <w:t>с</w:t>
      </w:r>
      <w:r w:rsidR="00281752" w:rsidRPr="00281752">
        <w:rPr>
          <w:color w:val="000000"/>
          <w:kern w:val="2"/>
          <w:sz w:val="28"/>
          <w:szCs w:val="28"/>
        </w:rPr>
        <w:t>нижени</w:t>
      </w:r>
      <w:r w:rsidR="00281752">
        <w:rPr>
          <w:color w:val="000000"/>
          <w:kern w:val="2"/>
          <w:sz w:val="28"/>
          <w:szCs w:val="28"/>
        </w:rPr>
        <w:t>е</w:t>
      </w:r>
      <w:r w:rsidR="00281752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</w:p>
    <w:p w:rsidR="00281752" w:rsidRDefault="004B6EAE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1752">
        <w:rPr>
          <w:sz w:val="28"/>
          <w:szCs w:val="28"/>
        </w:rPr>
        <w:t>замена аварийных и ветхих сетей тепло-, водоснабжения и</w:t>
      </w:r>
      <w:r>
        <w:rPr>
          <w:sz w:val="28"/>
          <w:szCs w:val="28"/>
        </w:rPr>
        <w:t xml:space="preserve">  </w:t>
      </w:r>
      <w:r w:rsidR="00281752">
        <w:rPr>
          <w:sz w:val="28"/>
          <w:szCs w:val="28"/>
        </w:rPr>
        <w:t>водоотведения</w:t>
      </w:r>
    </w:p>
    <w:p w:rsidR="003B21A8" w:rsidRPr="00E734DF" w:rsidRDefault="001944BF" w:rsidP="0048742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21A8" w:rsidRPr="00E734DF">
        <w:rPr>
          <w:sz w:val="28"/>
          <w:szCs w:val="28"/>
        </w:rPr>
        <w:t>уменьшение количества аварий в системах тепло-, водоснабжения и</w:t>
      </w:r>
    </w:p>
    <w:p w:rsidR="00624555" w:rsidRDefault="001944BF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4555">
        <w:rPr>
          <w:sz w:val="28"/>
          <w:szCs w:val="28"/>
        </w:rPr>
        <w:t>В</w:t>
      </w:r>
      <w:r w:rsidR="003B21A8" w:rsidRPr="00E734DF">
        <w:rPr>
          <w:sz w:val="28"/>
          <w:szCs w:val="28"/>
        </w:rPr>
        <w:t>одоотведения</w:t>
      </w:r>
      <w:r w:rsidR="00624555">
        <w:rPr>
          <w:sz w:val="28"/>
          <w:szCs w:val="28"/>
        </w:rPr>
        <w:t>;</w:t>
      </w:r>
    </w:p>
    <w:p w:rsidR="00407A44" w:rsidRDefault="003B21A8" w:rsidP="00487425">
      <w:pPr>
        <w:jc w:val="both"/>
        <w:rPr>
          <w:sz w:val="28"/>
          <w:szCs w:val="28"/>
        </w:rPr>
      </w:pPr>
      <w:r w:rsidRPr="00E734DF">
        <w:rPr>
          <w:sz w:val="28"/>
          <w:szCs w:val="28"/>
          <w:lang w:eastAsia="en-US"/>
        </w:rPr>
        <w:t xml:space="preserve"> </w:t>
      </w:r>
      <w:r w:rsidR="00624555">
        <w:rPr>
          <w:sz w:val="28"/>
          <w:szCs w:val="28"/>
          <w:lang w:eastAsia="en-US"/>
        </w:rPr>
        <w:t xml:space="preserve">-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407A44">
        <w:rPr>
          <w:sz w:val="28"/>
          <w:szCs w:val="28"/>
        </w:rPr>
        <w:t>;</w:t>
      </w:r>
    </w:p>
    <w:p w:rsidR="003B21A8" w:rsidRPr="00E734DF" w:rsidRDefault="00407A44" w:rsidP="00487425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>
        <w:rPr>
          <w:kern w:val="2"/>
          <w:sz w:val="28"/>
          <w:szCs w:val="28"/>
        </w:rPr>
        <w:t>приведение качества питьевой воды в р.п. Береславка в соответствие с требованиями СанПиН</w:t>
      </w:r>
      <w:r w:rsidR="009A5035">
        <w:rPr>
          <w:kern w:val="2"/>
          <w:sz w:val="28"/>
          <w:szCs w:val="28"/>
        </w:rPr>
        <w:t xml:space="preserve"> (снижение показателей мутность и жесткость до показателей соответствующих СанПиН).</w:t>
      </w:r>
      <w:r w:rsidR="003B21A8" w:rsidRPr="00E734DF">
        <w:rPr>
          <w:sz w:val="28"/>
          <w:szCs w:val="28"/>
          <w:lang w:eastAsia="en-US"/>
        </w:rPr>
        <w:t xml:space="preserve">                                                                                                 </w:t>
      </w:r>
    </w:p>
    <w:p w:rsidR="003B21A8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124EE3" w:rsidRPr="00124EE3">
        <w:rPr>
          <w:sz w:val="28"/>
          <w:szCs w:val="28"/>
        </w:rPr>
        <w:t>-20</w:t>
      </w:r>
      <w:r w:rsidR="00692075">
        <w:rPr>
          <w:sz w:val="28"/>
          <w:szCs w:val="28"/>
        </w:rPr>
        <w:t xml:space="preserve">21 </w:t>
      </w:r>
      <w:r w:rsidR="00124EE3" w:rsidRPr="00124EE3">
        <w:rPr>
          <w:sz w:val="28"/>
          <w:szCs w:val="28"/>
        </w:rPr>
        <w:t>г</w:t>
      </w:r>
      <w:r w:rsidR="00692075">
        <w:rPr>
          <w:sz w:val="28"/>
          <w:szCs w:val="28"/>
        </w:rPr>
        <w:t>оды</w:t>
      </w:r>
      <w:r w:rsidR="00124EE3" w:rsidRPr="00124EE3">
        <w:rPr>
          <w:sz w:val="28"/>
          <w:szCs w:val="28"/>
        </w:rPr>
        <w:t>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="003B21A8" w:rsidRPr="00124EE3">
        <w:rPr>
          <w:color w:val="000000"/>
          <w:sz w:val="28"/>
          <w:szCs w:val="28"/>
        </w:rPr>
        <w:t>.</w:t>
      </w:r>
    </w:p>
    <w:p w:rsidR="00572281" w:rsidRPr="00124EE3" w:rsidRDefault="00572281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lastRenderedPageBreak/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0DD2" w:rsidRPr="00D50005" w:rsidTr="002350FB">
        <w:trPr>
          <w:trHeight w:val="1715"/>
        </w:trPr>
        <w:tc>
          <w:tcPr>
            <w:tcW w:w="710" w:type="dxa"/>
          </w:tcPr>
          <w:p w:rsidR="00B40DD2" w:rsidRPr="00572281" w:rsidRDefault="00572281" w:rsidP="00B40DD2">
            <w:pPr>
              <w:contextualSpacing/>
              <w:jc w:val="center"/>
            </w:pPr>
            <w:r w:rsidRPr="00572281">
              <w:t>1.</w:t>
            </w:r>
          </w:p>
        </w:tc>
        <w:tc>
          <w:tcPr>
            <w:tcW w:w="2551" w:type="dxa"/>
          </w:tcPr>
          <w:p w:rsidR="00B40DD2" w:rsidRDefault="00572281" w:rsidP="00B40DD2">
            <w:pPr>
              <w:snapToGrid w:val="0"/>
            </w:pPr>
            <w:r w:rsidRPr="00572281">
              <w:t>Износ коммунальной  инфраструктуры</w:t>
            </w:r>
            <w:r w:rsidR="00D67565">
              <w:t>:</w:t>
            </w:r>
          </w:p>
          <w:p w:rsidR="00D67565" w:rsidRDefault="00D67565" w:rsidP="00B40DD2">
            <w:pPr>
              <w:snapToGrid w:val="0"/>
            </w:pPr>
            <w:r>
              <w:t>-сети водоснабжени</w:t>
            </w:r>
          </w:p>
          <w:p w:rsidR="00D67565" w:rsidRDefault="00D67565" w:rsidP="00B40DD2">
            <w:pPr>
              <w:snapToGrid w:val="0"/>
            </w:pPr>
            <w:r>
              <w:t>- сети теплоснаб</w:t>
            </w:r>
          </w:p>
          <w:p w:rsidR="00D67565" w:rsidRDefault="00D67565" w:rsidP="00B40DD2">
            <w:pPr>
              <w:snapToGrid w:val="0"/>
            </w:pPr>
            <w:r>
              <w:t>жения</w:t>
            </w:r>
          </w:p>
          <w:p w:rsidR="00D67565" w:rsidRPr="00572281" w:rsidRDefault="00D67565" w:rsidP="00B40DD2">
            <w:pPr>
              <w:snapToGrid w:val="0"/>
            </w:pPr>
            <w:r>
              <w:t>- сети водоотведения</w:t>
            </w:r>
          </w:p>
        </w:tc>
        <w:tc>
          <w:tcPr>
            <w:tcW w:w="709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%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  <w:r>
              <w:t>%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%</w:t>
            </w:r>
          </w:p>
        </w:tc>
        <w:tc>
          <w:tcPr>
            <w:tcW w:w="851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992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417" w:type="dxa"/>
          </w:tcPr>
          <w:p w:rsidR="002350FB" w:rsidRPr="002350FB" w:rsidRDefault="00572281" w:rsidP="002350FB">
            <w:pPr>
              <w:jc w:val="center"/>
              <w:rPr>
                <w:b/>
              </w:rPr>
            </w:pPr>
            <w:r w:rsidRPr="002350FB">
              <w:rPr>
                <w:b/>
              </w:rPr>
              <w:t>75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  <w:r>
              <w:t>73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82</w:t>
            </w:r>
          </w:p>
        </w:tc>
        <w:tc>
          <w:tcPr>
            <w:tcW w:w="1276" w:type="dxa"/>
          </w:tcPr>
          <w:p w:rsidR="002350FB" w:rsidRPr="002350FB" w:rsidRDefault="00572281" w:rsidP="002350FB">
            <w:pPr>
              <w:contextualSpacing/>
              <w:jc w:val="center"/>
              <w:rPr>
                <w:b/>
              </w:rPr>
            </w:pPr>
            <w:r w:rsidRPr="002350FB">
              <w:rPr>
                <w:b/>
              </w:rPr>
              <w:t>73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69</w:t>
            </w:r>
          </w:p>
          <w:p w:rsidR="002350FB" w:rsidRDefault="002350FB" w:rsidP="002350FB">
            <w:pPr>
              <w:jc w:val="center"/>
            </w:pPr>
            <w:r>
              <w:t>71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80</w:t>
            </w:r>
          </w:p>
        </w:tc>
        <w:tc>
          <w:tcPr>
            <w:tcW w:w="1559" w:type="dxa"/>
          </w:tcPr>
          <w:p w:rsidR="002350FB" w:rsidRPr="002350FB" w:rsidRDefault="00572281" w:rsidP="002350FB">
            <w:pPr>
              <w:contextualSpacing/>
              <w:jc w:val="center"/>
              <w:rPr>
                <w:b/>
              </w:rPr>
            </w:pPr>
            <w:r w:rsidRPr="002350FB">
              <w:rPr>
                <w:b/>
              </w:rPr>
              <w:t>71</w:t>
            </w: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67</w:t>
            </w:r>
          </w:p>
          <w:p w:rsidR="002350FB" w:rsidRDefault="002350FB" w:rsidP="002350FB">
            <w:pPr>
              <w:jc w:val="center"/>
            </w:pPr>
            <w:r>
              <w:t>69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77</w:t>
            </w:r>
          </w:p>
        </w:tc>
      </w:tr>
      <w:tr w:rsidR="00B40DD2" w:rsidRPr="00D50005" w:rsidTr="002350FB">
        <w:trPr>
          <w:trHeight w:val="2495"/>
        </w:trPr>
        <w:tc>
          <w:tcPr>
            <w:tcW w:w="710" w:type="dxa"/>
          </w:tcPr>
          <w:p w:rsidR="00B40DD2" w:rsidRPr="006B63D4" w:rsidRDefault="00572281" w:rsidP="00B40DD2">
            <w:pPr>
              <w:contextualSpacing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2350FB" w:rsidRDefault="002350FB" w:rsidP="002350FB">
            <w:pPr>
              <w:snapToGrid w:val="0"/>
            </w:pPr>
            <w:r>
              <w:t>К</w:t>
            </w:r>
            <w:r w:rsidR="00572281">
              <w:t>оличеств</w:t>
            </w:r>
            <w:r>
              <w:t>о</w:t>
            </w:r>
            <w:r w:rsidR="00572281">
              <w:t xml:space="preserve"> аварий в системах тепло-, водоснабжения и водоотведения</w:t>
            </w:r>
            <w:r>
              <w:t>:</w:t>
            </w:r>
          </w:p>
          <w:p w:rsidR="002350FB" w:rsidRDefault="002350FB" w:rsidP="002350FB">
            <w:pPr>
              <w:snapToGrid w:val="0"/>
            </w:pPr>
            <w:r>
              <w:t>-сети водоснабжени</w:t>
            </w:r>
          </w:p>
          <w:p w:rsidR="002350FB" w:rsidRDefault="002350FB" w:rsidP="002350FB">
            <w:pPr>
              <w:snapToGrid w:val="0"/>
            </w:pPr>
            <w:r>
              <w:t>- сети теплоснаб</w:t>
            </w:r>
          </w:p>
          <w:p w:rsidR="002350FB" w:rsidRDefault="002350FB" w:rsidP="002350FB">
            <w:pPr>
              <w:snapToGrid w:val="0"/>
            </w:pPr>
            <w:r>
              <w:t>жения</w:t>
            </w:r>
          </w:p>
          <w:p w:rsidR="002350FB" w:rsidRDefault="002350FB" w:rsidP="002350FB">
            <w:pPr>
              <w:snapToGrid w:val="0"/>
            </w:pPr>
            <w:r>
              <w:t>- сети водоотведения</w:t>
            </w:r>
          </w:p>
          <w:p w:rsidR="00B40DD2" w:rsidRPr="0073415E" w:rsidRDefault="00B40DD2" w:rsidP="002350FB">
            <w:pPr>
              <w:snapToGrid w:val="0"/>
            </w:pPr>
          </w:p>
        </w:tc>
        <w:tc>
          <w:tcPr>
            <w:tcW w:w="709" w:type="dxa"/>
          </w:tcPr>
          <w:p w:rsidR="002350FB" w:rsidRPr="002350FB" w:rsidRDefault="009B3208" w:rsidP="002350FB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ед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ед</w:t>
            </w:r>
          </w:p>
          <w:p w:rsidR="002350FB" w:rsidRDefault="002350FB" w:rsidP="002350FB">
            <w:pPr>
              <w:jc w:val="center"/>
            </w:pPr>
            <w:r>
              <w:t>ед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ед</w:t>
            </w:r>
          </w:p>
        </w:tc>
        <w:tc>
          <w:tcPr>
            <w:tcW w:w="851" w:type="dxa"/>
          </w:tcPr>
          <w:p w:rsidR="002350FB" w:rsidRDefault="009B3208" w:rsidP="00B40DD2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2350FB" w:rsidRDefault="009B3208" w:rsidP="009B3208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16</w:t>
            </w:r>
          </w:p>
          <w:p w:rsidR="002350FB" w:rsidRPr="002350FB" w:rsidRDefault="002350FB" w:rsidP="002350FB"/>
          <w:p w:rsidR="002350FB" w:rsidRPr="002350FB" w:rsidRDefault="002350FB" w:rsidP="002350FB"/>
          <w:p w:rsidR="002350FB" w:rsidRDefault="002350FB" w:rsidP="002350FB"/>
          <w:p w:rsidR="002350FB" w:rsidRDefault="002350FB" w:rsidP="002350FB">
            <w:pPr>
              <w:jc w:val="center"/>
            </w:pPr>
            <w:r>
              <w:t>14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2350FB" w:rsidRDefault="009B3208" w:rsidP="002350FB">
            <w:pPr>
              <w:snapToGrid w:val="0"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572281" w:rsidRPr="002350FB">
              <w:rPr>
                <w:b/>
              </w:rPr>
              <w:t>5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13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2350FB" w:rsidRDefault="00572281" w:rsidP="002350FB">
            <w:pPr>
              <w:contextualSpacing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9B3208" w:rsidRPr="002350FB">
              <w:rPr>
                <w:b/>
              </w:rPr>
              <w:t>4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12</w:t>
            </w:r>
          </w:p>
          <w:p w:rsidR="002350FB" w:rsidRDefault="002350FB" w:rsidP="002350FB">
            <w:pPr>
              <w:jc w:val="center"/>
            </w:pPr>
            <w:r>
              <w:t>1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2350FB" w:rsidRDefault="00572281" w:rsidP="002350FB">
            <w:pPr>
              <w:contextualSpacing/>
              <w:jc w:val="center"/>
              <w:rPr>
                <w:b/>
              </w:rPr>
            </w:pPr>
            <w:r w:rsidRPr="002350FB">
              <w:rPr>
                <w:b/>
              </w:rPr>
              <w:t>1</w:t>
            </w:r>
            <w:r w:rsidR="009B3208" w:rsidRPr="002350FB">
              <w:rPr>
                <w:b/>
              </w:rPr>
              <w:t>2</w:t>
            </w:r>
          </w:p>
          <w:p w:rsidR="002350FB" w:rsidRPr="002350FB" w:rsidRDefault="002350FB" w:rsidP="002350FB">
            <w:pPr>
              <w:jc w:val="center"/>
            </w:pPr>
          </w:p>
          <w:p w:rsidR="002350FB" w:rsidRP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</w:p>
          <w:p w:rsidR="002350FB" w:rsidRDefault="002350FB" w:rsidP="002350FB">
            <w:pPr>
              <w:jc w:val="center"/>
            </w:pPr>
            <w:r>
              <w:t>11</w:t>
            </w:r>
          </w:p>
          <w:p w:rsidR="002350FB" w:rsidRDefault="002350FB" w:rsidP="002350FB">
            <w:pPr>
              <w:jc w:val="center"/>
            </w:pPr>
            <w:r>
              <w:t>0</w:t>
            </w:r>
          </w:p>
          <w:p w:rsidR="002350FB" w:rsidRDefault="002350FB" w:rsidP="002350FB">
            <w:pPr>
              <w:jc w:val="center"/>
            </w:pPr>
          </w:p>
          <w:p w:rsidR="00B40DD2" w:rsidRPr="002350FB" w:rsidRDefault="002350FB" w:rsidP="002350FB">
            <w:pPr>
              <w:jc w:val="center"/>
            </w:pPr>
            <w:r>
              <w:t>1</w:t>
            </w:r>
          </w:p>
        </w:tc>
      </w:tr>
      <w:tr w:rsidR="00624555" w:rsidRPr="00D50005" w:rsidTr="002350FB">
        <w:trPr>
          <w:trHeight w:val="686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624555" w:rsidRDefault="001C51F2" w:rsidP="002350FB">
            <w:pPr>
              <w:snapToGrid w:val="0"/>
            </w:pPr>
            <w:r>
              <w:t>Количество</w:t>
            </w:r>
            <w:r w:rsidR="00624555">
              <w:t xml:space="preserve"> замененных сетей</w:t>
            </w:r>
          </w:p>
          <w:p w:rsidR="00624555" w:rsidRDefault="00624555" w:rsidP="00624555">
            <w:pPr>
              <w:snapToGrid w:val="0"/>
            </w:pPr>
            <w:r>
              <w:t>-сети водоснабжени</w:t>
            </w:r>
          </w:p>
          <w:p w:rsidR="00624555" w:rsidRDefault="00624555" w:rsidP="00624555">
            <w:pPr>
              <w:snapToGrid w:val="0"/>
            </w:pPr>
            <w:r>
              <w:t>- сети теплоснаб</w:t>
            </w:r>
          </w:p>
          <w:p w:rsidR="00624555" w:rsidRDefault="00624555" w:rsidP="00624555">
            <w:pPr>
              <w:snapToGrid w:val="0"/>
            </w:pPr>
            <w:r>
              <w:t>жения</w:t>
            </w:r>
          </w:p>
          <w:p w:rsidR="00624555" w:rsidRDefault="00624555" w:rsidP="00624555">
            <w:pPr>
              <w:snapToGrid w:val="0"/>
            </w:pPr>
            <w:r>
              <w:t>- сети водоотведения</w:t>
            </w:r>
          </w:p>
          <w:p w:rsidR="00624555" w:rsidRDefault="00624555" w:rsidP="002350FB">
            <w:pPr>
              <w:snapToGrid w:val="0"/>
            </w:pPr>
          </w:p>
        </w:tc>
        <w:tc>
          <w:tcPr>
            <w:tcW w:w="709" w:type="dxa"/>
          </w:tcPr>
          <w:p w:rsidR="00624555" w:rsidRDefault="00624555" w:rsidP="001C51F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м.п.</w:t>
            </w:r>
          </w:p>
          <w:p w:rsidR="00624555" w:rsidRDefault="00624555" w:rsidP="00624555"/>
          <w:p w:rsidR="00624555" w:rsidRDefault="00624555" w:rsidP="00624555">
            <w:r>
              <w:t>м.п.</w:t>
            </w:r>
          </w:p>
          <w:p w:rsidR="00624555" w:rsidRDefault="00624555" w:rsidP="00624555">
            <w:r>
              <w:t>м.п.</w:t>
            </w:r>
          </w:p>
          <w:p w:rsidR="00624555" w:rsidRDefault="00624555" w:rsidP="00624555"/>
          <w:p w:rsidR="00624555" w:rsidRPr="00624555" w:rsidRDefault="00624555" w:rsidP="00624555">
            <w:r>
              <w:t>м.п.</w:t>
            </w:r>
          </w:p>
        </w:tc>
        <w:tc>
          <w:tcPr>
            <w:tcW w:w="851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P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3 098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1 750</w:t>
            </w:r>
          </w:p>
          <w:p w:rsidR="00624555" w:rsidRDefault="00624555" w:rsidP="00624555">
            <w:pPr>
              <w:jc w:val="center"/>
            </w:pPr>
            <w:r>
              <w:t>488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860</w:t>
            </w:r>
          </w:p>
        </w:tc>
        <w:tc>
          <w:tcPr>
            <w:tcW w:w="1276" w:type="dxa"/>
          </w:tcPr>
          <w:p w:rsidR="00624555" w:rsidRDefault="00624555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1 950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1 400</w:t>
            </w:r>
          </w:p>
          <w:p w:rsidR="00624555" w:rsidRDefault="00624555" w:rsidP="00624555">
            <w:pPr>
              <w:jc w:val="center"/>
            </w:pPr>
            <w:r>
              <w:t>250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300</w:t>
            </w:r>
          </w:p>
        </w:tc>
        <w:tc>
          <w:tcPr>
            <w:tcW w:w="1559" w:type="dxa"/>
          </w:tcPr>
          <w:p w:rsidR="00624555" w:rsidRDefault="00624555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1 850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1 300</w:t>
            </w:r>
          </w:p>
          <w:p w:rsidR="00624555" w:rsidRDefault="00624555" w:rsidP="00624555">
            <w:pPr>
              <w:jc w:val="center"/>
            </w:pPr>
            <w:r>
              <w:t>270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280</w:t>
            </w:r>
          </w:p>
        </w:tc>
      </w:tr>
      <w:tr w:rsidR="00624555" w:rsidRPr="00D50005" w:rsidTr="002350FB">
        <w:trPr>
          <w:trHeight w:val="753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24555" w:rsidRDefault="00624555" w:rsidP="002350FB">
            <w:pPr>
              <w:snapToGrid w:val="0"/>
            </w:pPr>
            <w:r>
              <w:t xml:space="preserve"> Получение проектов зон санитарной охраны</w:t>
            </w:r>
          </w:p>
        </w:tc>
        <w:tc>
          <w:tcPr>
            <w:tcW w:w="709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шт</w:t>
            </w:r>
          </w:p>
        </w:tc>
        <w:tc>
          <w:tcPr>
            <w:tcW w:w="851" w:type="dxa"/>
          </w:tcPr>
          <w:p w:rsidR="00624555" w:rsidRPr="002350FB" w:rsidRDefault="00624555" w:rsidP="00B40D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24555" w:rsidRPr="002350FB" w:rsidRDefault="00624555" w:rsidP="009B320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276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559" w:type="dxa"/>
          </w:tcPr>
          <w:p w:rsidR="00624555" w:rsidRPr="002350FB" w:rsidRDefault="00624555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07A44" w:rsidRPr="00D50005" w:rsidTr="002350FB">
        <w:trPr>
          <w:trHeight w:val="753"/>
        </w:trPr>
        <w:tc>
          <w:tcPr>
            <w:tcW w:w="710" w:type="dxa"/>
          </w:tcPr>
          <w:p w:rsidR="00407A44" w:rsidRDefault="00407A44" w:rsidP="00B40DD2">
            <w:pPr>
              <w:contextualSpacing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07A44" w:rsidRPr="00407A44" w:rsidRDefault="00407A44" w:rsidP="009A5035">
            <w:pPr>
              <w:snapToGrid w:val="0"/>
            </w:pPr>
            <w:r>
              <w:rPr>
                <w:kern w:val="2"/>
              </w:rPr>
              <w:t>П</w:t>
            </w:r>
            <w:r w:rsidRPr="00407A44">
              <w:rPr>
                <w:kern w:val="2"/>
              </w:rPr>
              <w:t>риведение качества питьевой воды в р.п. Береславка в соответствие с требованиями СанПиН</w:t>
            </w:r>
            <w:r w:rsidR="009A5035">
              <w:rPr>
                <w:kern w:val="2"/>
              </w:rPr>
              <w:t xml:space="preserve"> </w:t>
            </w:r>
            <w:r w:rsidR="009A5035" w:rsidRPr="009A5035">
              <w:rPr>
                <w:kern w:val="2"/>
              </w:rPr>
              <w:t>(снижение показателей мутность и жесткость до показателей соответствующих СанПиН).</w:t>
            </w:r>
          </w:p>
        </w:tc>
        <w:tc>
          <w:tcPr>
            <w:tcW w:w="709" w:type="dxa"/>
          </w:tcPr>
          <w:p w:rsidR="00407A44" w:rsidRDefault="00407A44" w:rsidP="002350F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r>
              <w:t>Не с</w:t>
            </w:r>
            <w:r w:rsidRPr="009A5035">
              <w:t>оответствие требованиям СанПиН</w:t>
            </w:r>
          </w:p>
        </w:tc>
        <w:tc>
          <w:tcPr>
            <w:tcW w:w="992" w:type="dxa"/>
          </w:tcPr>
          <w:p w:rsidR="00407A44" w:rsidRDefault="009A5035" w:rsidP="009A5035">
            <w:pPr>
              <w:snapToGrid w:val="0"/>
              <w:jc w:val="center"/>
              <w:rPr>
                <w:b/>
              </w:rPr>
            </w:pPr>
            <w:r>
              <w:t>Не с</w:t>
            </w:r>
            <w:r w:rsidRPr="009A5035">
              <w:t>оответствие требованиям СанПиН</w:t>
            </w:r>
          </w:p>
        </w:tc>
        <w:tc>
          <w:tcPr>
            <w:tcW w:w="1417" w:type="dxa"/>
          </w:tcPr>
          <w:p w:rsidR="00407A44" w:rsidRPr="009A5035" w:rsidRDefault="009A5035" w:rsidP="002350FB">
            <w:pPr>
              <w:snapToGrid w:val="0"/>
              <w:jc w:val="center"/>
            </w:pPr>
            <w:r w:rsidRPr="009A5035">
              <w:t>Соответствие требованиям СанПиН</w:t>
            </w:r>
          </w:p>
        </w:tc>
        <w:tc>
          <w:tcPr>
            <w:tcW w:w="1276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07A44" w:rsidRDefault="00407A44" w:rsidP="002350FB">
            <w:pPr>
              <w:contextualSpacing/>
              <w:jc w:val="center"/>
              <w:rPr>
                <w:b/>
              </w:rPr>
            </w:pP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6D5B" w:rsidRPr="00DE128C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>
        <w:rPr>
          <w:sz w:val="28"/>
          <w:szCs w:val="28"/>
        </w:rPr>
        <w:t xml:space="preserve">, </w:t>
      </w:r>
      <w:r w:rsidR="00FC24C1">
        <w:rPr>
          <w:color w:val="000000"/>
          <w:kern w:val="2"/>
          <w:sz w:val="28"/>
          <w:szCs w:val="28"/>
        </w:rPr>
        <w:t>с</w:t>
      </w:r>
      <w:r w:rsidR="00FC24C1" w:rsidRPr="00281752">
        <w:rPr>
          <w:color w:val="000000"/>
          <w:kern w:val="2"/>
          <w:sz w:val="28"/>
          <w:szCs w:val="28"/>
        </w:rPr>
        <w:t>нижени</w:t>
      </w:r>
      <w:r w:rsidR="00FC24C1">
        <w:rPr>
          <w:color w:val="000000"/>
          <w:kern w:val="2"/>
          <w:sz w:val="28"/>
          <w:szCs w:val="28"/>
        </w:rPr>
        <w:t>е</w:t>
      </w:r>
      <w:r w:rsidR="00FC24C1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FC24C1">
        <w:rPr>
          <w:color w:val="000000"/>
          <w:kern w:val="2"/>
          <w:sz w:val="28"/>
          <w:szCs w:val="28"/>
        </w:rPr>
        <w:t>,</w:t>
      </w:r>
      <w:r w:rsidR="00FC24C1" w:rsidRPr="00FC24C1">
        <w:rPr>
          <w:sz w:val="28"/>
          <w:szCs w:val="28"/>
        </w:rPr>
        <w:t xml:space="preserve"> </w:t>
      </w:r>
      <w:r w:rsidR="00FC24C1">
        <w:rPr>
          <w:sz w:val="28"/>
          <w:szCs w:val="28"/>
        </w:rPr>
        <w:t>замен</w:t>
      </w:r>
      <w:r w:rsidR="00624555">
        <w:rPr>
          <w:sz w:val="28"/>
          <w:szCs w:val="28"/>
        </w:rPr>
        <w:t>у</w:t>
      </w:r>
      <w:r w:rsidR="00FC24C1">
        <w:rPr>
          <w:sz w:val="28"/>
          <w:szCs w:val="28"/>
        </w:rPr>
        <w:t xml:space="preserve"> аварийных и ветхих сетей тепло-, водоснабжения и  водоотведения</w:t>
      </w:r>
      <w:r w:rsidR="00624555">
        <w:rPr>
          <w:sz w:val="28"/>
          <w:szCs w:val="28"/>
        </w:rPr>
        <w:t xml:space="preserve">,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DE128C">
        <w:rPr>
          <w:sz w:val="28"/>
          <w:szCs w:val="28"/>
        </w:rPr>
        <w:t xml:space="preserve">, проектирование и </w:t>
      </w:r>
      <w:r w:rsidR="00DE128C" w:rsidRPr="00DE128C">
        <w:rPr>
          <w:sz w:val="28"/>
          <w:szCs w:val="28"/>
        </w:rPr>
        <w:t>р</w:t>
      </w:r>
      <w:r w:rsidR="00DE128C" w:rsidRPr="00DE128C">
        <w:rPr>
          <w:color w:val="000000"/>
          <w:sz w:val="28"/>
          <w:szCs w:val="28"/>
        </w:rPr>
        <w:t>еконструкцию очистных сооружений водопровода производительностью 3000 куб. метров в сутки в р.п. Береславка</w:t>
      </w:r>
      <w:r w:rsidR="00624555" w:rsidRPr="00DE128C">
        <w:rPr>
          <w:sz w:val="28"/>
          <w:szCs w:val="28"/>
        </w:rPr>
        <w:t>.</w:t>
      </w:r>
      <w:r w:rsidR="00FC24C1" w:rsidRPr="00DE128C">
        <w:rPr>
          <w:sz w:val="28"/>
          <w:szCs w:val="28"/>
        </w:rPr>
        <w:t xml:space="preserve"> 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86568D" w:rsidRDefault="0086568D" w:rsidP="0086568D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>
        <w:rPr>
          <w:sz w:val="28"/>
          <w:szCs w:val="28"/>
        </w:rPr>
        <w:t>21 годы</w:t>
      </w:r>
      <w:r w:rsidRPr="00C45E57">
        <w:rPr>
          <w:sz w:val="28"/>
          <w:szCs w:val="28"/>
        </w:rPr>
        <w:t>»</w:t>
      </w:r>
      <w:r w:rsidRPr="005E716F">
        <w:rPr>
          <w:kern w:val="2"/>
          <w:sz w:val="28"/>
          <w:szCs w:val="28"/>
        </w:rPr>
        <w:t xml:space="preserve"> </w:t>
      </w:r>
      <w:r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>иквидацию аварийных и ветхих участков сетей водоснабжения, водоотведения, теплоснабжения, модернизация устаревшего оборудования.</w:t>
      </w:r>
    </w:p>
    <w:p w:rsidR="0086568D" w:rsidRPr="005E716F" w:rsidRDefault="0086568D" w:rsidP="0086568D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1F2D01" w:rsidRDefault="001F2D01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</w:t>
      </w:r>
      <w:r w:rsidR="006B0581">
        <w:rPr>
          <w:sz w:val="28"/>
          <w:szCs w:val="28"/>
        </w:rPr>
        <w:t>, в лице комитета строительства и жилищно-коммунального хозяйства администрации Калачевского муниципального района</w:t>
      </w:r>
      <w:r w:rsidR="00A11B9F"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Соисполнителями муниципальной программы явля</w:t>
      </w:r>
      <w:r w:rsidR="006B0581">
        <w:rPr>
          <w:sz w:val="28"/>
          <w:szCs w:val="28"/>
        </w:rPr>
        <w:t xml:space="preserve">ются муниципальные </w:t>
      </w:r>
      <w:r>
        <w:rPr>
          <w:sz w:val="28"/>
          <w:szCs w:val="28"/>
        </w:rPr>
        <w:t xml:space="preserve"> предприятия </w:t>
      </w:r>
      <w:r w:rsidR="006823DA">
        <w:rPr>
          <w:sz w:val="28"/>
          <w:szCs w:val="28"/>
        </w:rPr>
        <w:t>коммунального комплекса Калачевского муниципального района.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>Комитет строительства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формирует ежегодно отчет о ходе реализации Программы и представляет его в Комитет экономики администрации Калачевского муниципального района, - до 1 марта года, следующего за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Комитет строительства и ЖКХ</w:t>
      </w:r>
      <w:r w:rsidR="00FC79AD" w:rsidRPr="00977CC8">
        <w:rPr>
          <w:sz w:val="28"/>
          <w:szCs w:val="28"/>
        </w:rPr>
        <w:t xml:space="preserve">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 xml:space="preserve">Реализация Программы в части выполнения мероприятий по приобретению товаров, </w:t>
      </w:r>
      <w:r w:rsidR="00DD4344">
        <w:rPr>
          <w:sz w:val="28"/>
          <w:szCs w:val="28"/>
        </w:rPr>
        <w:t xml:space="preserve">работ, </w:t>
      </w:r>
      <w:r w:rsidR="00FC79AD" w:rsidRPr="00977CC8">
        <w:rPr>
          <w:sz w:val="28"/>
          <w:szCs w:val="28"/>
        </w:rPr>
        <w:t xml:space="preserve">услуг осуществляется на основании муниципальных контрактов поставки товаров, работ и услуг, заключаемых с </w:t>
      </w:r>
      <w:r w:rsidR="00FC79AD" w:rsidRPr="00977CC8">
        <w:rPr>
          <w:sz w:val="28"/>
          <w:szCs w:val="28"/>
        </w:rPr>
        <w:lastRenderedPageBreak/>
        <w:t xml:space="preserve">поставщиками </w:t>
      </w:r>
      <w:r w:rsidR="00DD4344" w:rsidRPr="00977CC8">
        <w:rPr>
          <w:sz w:val="28"/>
          <w:szCs w:val="28"/>
        </w:rPr>
        <w:t xml:space="preserve">товаров, работ и услуг </w:t>
      </w:r>
      <w:r w:rsidR="00FC79AD" w:rsidRPr="00977CC8">
        <w:rPr>
          <w:sz w:val="28"/>
          <w:szCs w:val="28"/>
        </w:rPr>
        <w:t>структурными подразделениями администрации Калачевского муниципального района, наделенны</w:t>
      </w:r>
      <w:r w:rsidR="00DD4344">
        <w:rPr>
          <w:sz w:val="28"/>
          <w:szCs w:val="28"/>
        </w:rPr>
        <w:t>х</w:t>
      </w:r>
      <w:r w:rsidR="00FC79AD" w:rsidRPr="00977CC8">
        <w:rPr>
          <w:sz w:val="28"/>
          <w:szCs w:val="28"/>
        </w:rPr>
        <w:t xml:space="preserve"> соответствующими полномочиями.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E716F">
        <w:rPr>
          <w:color w:val="000000"/>
          <w:sz w:val="28"/>
          <w:szCs w:val="28"/>
        </w:rPr>
        <w:t>При реализации муниципальной программы предполагается</w:t>
      </w:r>
      <w:r>
        <w:rPr>
          <w:color w:val="000000"/>
          <w:sz w:val="28"/>
          <w:szCs w:val="28"/>
        </w:rPr>
        <w:t>:</w:t>
      </w:r>
    </w:p>
    <w:p w:rsidR="00014595" w:rsidRDefault="00014595" w:rsidP="000145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предоставление субсидий из бюджета Волгоградской области на </w:t>
      </w:r>
      <w:r w:rsidR="00DE128C">
        <w:rPr>
          <w:color w:val="000000"/>
          <w:sz w:val="28"/>
          <w:szCs w:val="28"/>
        </w:rPr>
        <w:t xml:space="preserve">проектирование и </w:t>
      </w:r>
      <w:r>
        <w:rPr>
          <w:color w:val="000000"/>
          <w:sz w:val="28"/>
          <w:szCs w:val="28"/>
        </w:rPr>
        <w:t xml:space="preserve">реконструкцию очистных сооружений водопровода производительностью 3000 куб. метров в сутки в р.п. Береславка </w:t>
      </w:r>
      <w:r w:rsidR="00DE128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алачевского района Волгоградской области; 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92AE7" w:rsidRPr="00492AE7">
        <w:rPr>
          <w:color w:val="000000"/>
          <w:sz w:val="28"/>
          <w:szCs w:val="28"/>
        </w:rPr>
        <w:t xml:space="preserve"> </w:t>
      </w:r>
      <w:r w:rsidR="00492AE7">
        <w:rPr>
          <w:color w:val="000000"/>
          <w:sz w:val="28"/>
          <w:szCs w:val="28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>
        <w:rPr>
          <w:color w:val="000000"/>
          <w:sz w:val="28"/>
          <w:szCs w:val="28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Default="00926C84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Выполнение </w:t>
      </w:r>
      <w:r w:rsidR="00FA09DD">
        <w:rPr>
          <w:color w:val="000000"/>
          <w:sz w:val="28"/>
          <w:szCs w:val="28"/>
        </w:rPr>
        <w:t xml:space="preserve">силами муниципальных предприятий </w:t>
      </w:r>
      <w:r>
        <w:rPr>
          <w:color w:val="000000"/>
          <w:sz w:val="28"/>
          <w:szCs w:val="28"/>
        </w:rPr>
        <w:t>работ</w:t>
      </w:r>
      <w:r w:rsidR="00DD434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ремонту инженерных коммуникаций</w:t>
      </w:r>
      <w:r w:rsidR="00FA09DD">
        <w:rPr>
          <w:color w:val="000000"/>
          <w:sz w:val="28"/>
          <w:szCs w:val="28"/>
        </w:rPr>
        <w:t xml:space="preserve"> с использованием переданных администрацией Калачевского муниципального района материальных средств возможно в течении календарного года следующего за годом приобретения и передачи материальных средств.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По </w:t>
      </w:r>
      <w:r w:rsidR="00FA09DD">
        <w:rPr>
          <w:color w:val="000000"/>
          <w:sz w:val="28"/>
          <w:szCs w:val="28"/>
        </w:rPr>
        <w:t>р</w:t>
      </w:r>
      <w:r w:rsidR="00FA09DD" w:rsidRPr="00926C84">
        <w:rPr>
          <w:color w:val="000000"/>
          <w:sz w:val="28"/>
          <w:szCs w:val="28"/>
        </w:rPr>
        <w:t>азработк</w:t>
      </w:r>
      <w:r w:rsidR="00FA09DD">
        <w:rPr>
          <w:color w:val="000000"/>
          <w:sz w:val="28"/>
          <w:szCs w:val="28"/>
        </w:rPr>
        <w:t>е</w:t>
      </w:r>
      <w:r w:rsidR="00FA09DD" w:rsidRPr="00926C84">
        <w:rPr>
          <w:color w:val="000000"/>
          <w:sz w:val="28"/>
          <w:szCs w:val="28"/>
        </w:rPr>
        <w:t xml:space="preserve"> проектов зон санитарной охраны объектов водоснабжения </w:t>
      </w:r>
      <w:r w:rsidR="00FA09DD" w:rsidRPr="00926C84">
        <w:rPr>
          <w:sz w:val="28"/>
          <w:szCs w:val="28"/>
        </w:rPr>
        <w:t>Ильевского, Ляпичевского, Советского, Пятиизбянского, Приморского сельских поселений</w:t>
      </w:r>
      <w:r w:rsidR="00FA09D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предполагается выполнение мероприятий силами специализированной организации</w:t>
      </w:r>
      <w:r w:rsidR="00FA09D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Выполнение мероприятий за счет средств районного бюджета.</w:t>
      </w:r>
    </w:p>
    <w:p w:rsidR="00FC79AD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>е заказов на поставки товаров,</w:t>
      </w:r>
      <w:r w:rsidR="002A10F5">
        <w:rPr>
          <w:sz w:val="28"/>
          <w:szCs w:val="28"/>
        </w:rPr>
        <w:t xml:space="preserve"> выполнение работ, оказания услуг </w:t>
      </w:r>
      <w:r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</w:t>
      </w:r>
      <w:r w:rsidR="00DD4344">
        <w:rPr>
          <w:sz w:val="28"/>
          <w:szCs w:val="28"/>
        </w:rPr>
        <w:t>ям,</w:t>
      </w:r>
      <w:r w:rsidR="00A11B9F">
        <w:rPr>
          <w:sz w:val="28"/>
          <w:szCs w:val="28"/>
        </w:rPr>
        <w:t xml:space="preserve">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2A10F5" w:rsidRDefault="002A10F5" w:rsidP="00592E25">
      <w:pPr>
        <w:rPr>
          <w:sz w:val="28"/>
          <w:szCs w:val="28"/>
        </w:rPr>
      </w:pP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2A10F5" w:rsidRDefault="002A10F5" w:rsidP="002A10F5">
      <w:pPr>
        <w:rPr>
          <w:sz w:val="28"/>
          <w:szCs w:val="28"/>
        </w:rPr>
      </w:pPr>
    </w:p>
    <w:p w:rsidR="00624555" w:rsidRDefault="00624555" w:rsidP="002A10F5">
      <w:pPr>
        <w:rPr>
          <w:sz w:val="28"/>
          <w:szCs w:val="28"/>
        </w:rPr>
      </w:pPr>
    </w:p>
    <w:p w:rsidR="00624555" w:rsidRDefault="00624555" w:rsidP="002A10F5">
      <w:pPr>
        <w:rPr>
          <w:sz w:val="28"/>
          <w:szCs w:val="28"/>
        </w:rPr>
      </w:pPr>
    </w:p>
    <w:p w:rsidR="00624555" w:rsidRDefault="0062455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2A10F5">
      <w:pPr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ind w:left="5670"/>
        <w:rPr>
          <w:sz w:val="28"/>
          <w:szCs w:val="28"/>
        </w:rPr>
      </w:pPr>
    </w:p>
    <w:p w:rsidR="00014595" w:rsidRPr="00DD4344" w:rsidRDefault="00014595" w:rsidP="00014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DD4344">
        <w:rPr>
          <w:b/>
          <w:sz w:val="28"/>
          <w:szCs w:val="28"/>
        </w:rPr>
        <w:t>Перечень мероприятий муниципальной программы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126"/>
        <w:gridCol w:w="1276"/>
        <w:gridCol w:w="708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212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Вне бюджетные средства</w:t>
            </w:r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534" w:type="dxa"/>
          </w:tcPr>
          <w:p w:rsidR="00014595" w:rsidRPr="00E3089C" w:rsidRDefault="00014595" w:rsidP="00407A44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12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534" w:type="dxa"/>
          </w:tcPr>
          <w:p w:rsidR="00014595" w:rsidRPr="007860A6" w:rsidRDefault="00014595" w:rsidP="00407A44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126" w:type="dxa"/>
          </w:tcPr>
          <w:p w:rsidR="00014595" w:rsidRPr="00216661" w:rsidRDefault="00014595" w:rsidP="00407A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Р</w:t>
            </w:r>
            <w:r w:rsidRPr="009418F6">
              <w:rPr>
                <w:b/>
                <w:bCs/>
                <w:color w:val="000000"/>
              </w:rPr>
              <w:t>емонт</w:t>
            </w:r>
            <w:r>
              <w:rPr>
                <w:b/>
                <w:bCs/>
                <w:color w:val="000000"/>
              </w:rPr>
              <w:t xml:space="preserve"> и </w:t>
            </w:r>
            <w:r w:rsidRPr="009418F6">
              <w:rPr>
                <w:b/>
                <w:bCs/>
                <w:color w:val="000000"/>
              </w:rPr>
              <w:t xml:space="preserve"> замен</w:t>
            </w:r>
            <w:r>
              <w:rPr>
                <w:b/>
                <w:bCs/>
                <w:color w:val="000000"/>
              </w:rPr>
              <w:t>а</w:t>
            </w:r>
            <w:r w:rsidRPr="009418F6">
              <w:rPr>
                <w:b/>
                <w:bCs/>
                <w:color w:val="000000"/>
              </w:rPr>
              <w:t xml:space="preserve"> инженерных сетей коммунальной инфраструктуры</w:t>
            </w:r>
          </w:p>
        </w:tc>
        <w:tc>
          <w:tcPr>
            <w:tcW w:w="1276" w:type="dxa"/>
          </w:tcPr>
          <w:p w:rsidR="00014595" w:rsidRPr="00666648" w:rsidRDefault="00014595" w:rsidP="00407A44">
            <w:pPr>
              <w:jc w:val="center"/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3 029,28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9 855,0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9 730,0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3 029,28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9 855,0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9 730,0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13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>
              <w:t>1.1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snapToGrid w:val="0"/>
            </w:pPr>
            <w:r>
              <w:t xml:space="preserve">Замена сетей </w:t>
            </w:r>
            <w:r w:rsidRPr="0073415E">
              <w:t>теплоснабжения</w:t>
            </w:r>
          </w:p>
        </w:tc>
        <w:tc>
          <w:tcPr>
            <w:tcW w:w="1276" w:type="dxa"/>
          </w:tcPr>
          <w:p w:rsidR="00014595" w:rsidRPr="001C51F2" w:rsidRDefault="00014595" w:rsidP="00407A44">
            <w:pPr>
              <w:jc w:val="center"/>
            </w:pPr>
            <w:r w:rsidRPr="001C51F2"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014595" w:rsidP="00407A44">
            <w:pPr>
              <w:snapToGrid w:val="0"/>
              <w:jc w:val="center"/>
            </w:pPr>
            <w:r>
              <w:t>886,28</w:t>
            </w:r>
          </w:p>
          <w:p w:rsidR="00014595" w:rsidRDefault="00014595" w:rsidP="00407A44">
            <w:pPr>
              <w:jc w:val="center"/>
            </w:pPr>
            <w:r>
              <w:t>385,0</w:t>
            </w:r>
          </w:p>
          <w:p w:rsidR="00014595" w:rsidRPr="001C51F2" w:rsidRDefault="00014595" w:rsidP="00407A44">
            <w:pPr>
              <w:jc w:val="center"/>
            </w:pPr>
            <w:r>
              <w:t>365,0</w:t>
            </w:r>
          </w:p>
        </w:tc>
        <w:tc>
          <w:tcPr>
            <w:tcW w:w="567" w:type="dxa"/>
          </w:tcPr>
          <w:p w:rsidR="00014595" w:rsidRDefault="00014595" w:rsidP="00407A44">
            <w:pPr>
              <w:snapToGrid w:val="0"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</w:pPr>
            <w:r>
              <w:t>886,0</w:t>
            </w:r>
          </w:p>
          <w:p w:rsidR="00014595" w:rsidRDefault="00014595" w:rsidP="00407A44">
            <w:pPr>
              <w:jc w:val="center"/>
            </w:pPr>
            <w:r>
              <w:t>385,0</w:t>
            </w:r>
          </w:p>
          <w:p w:rsidR="00014595" w:rsidRPr="001C51F2" w:rsidRDefault="00014595" w:rsidP="00407A44">
            <w:pPr>
              <w:jc w:val="center"/>
            </w:pPr>
            <w:r>
              <w:t>365,0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Pr="00D50005" w:rsidRDefault="00014595" w:rsidP="00407A44">
            <w:pPr>
              <w:contextualSpacing/>
              <w:jc w:val="center"/>
            </w:pPr>
            <w:r>
              <w:t>1.2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276" w:type="dxa"/>
          </w:tcPr>
          <w:p w:rsidR="00014595" w:rsidRPr="001C51F2" w:rsidRDefault="00014595" w:rsidP="00407A44">
            <w:pPr>
              <w:jc w:val="center"/>
            </w:pPr>
            <w:r w:rsidRPr="001C51F2">
              <w:t xml:space="preserve">администрация Калачевского муниципального района в лице комитета </w:t>
            </w:r>
            <w:r w:rsidRPr="001C51F2">
              <w:lastRenderedPageBreak/>
              <w:t>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lastRenderedPageBreak/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</w:pPr>
            <w:r>
              <w:t>1 465,0</w:t>
            </w:r>
          </w:p>
          <w:p w:rsidR="00014595" w:rsidRDefault="00014595" w:rsidP="00407A44">
            <w:pPr>
              <w:jc w:val="center"/>
            </w:pPr>
            <w:r>
              <w:t>9 240,0</w:t>
            </w:r>
          </w:p>
          <w:p w:rsidR="00014595" w:rsidRPr="001C51F2" w:rsidRDefault="00014595" w:rsidP="00407A44">
            <w:pPr>
              <w:jc w:val="center"/>
            </w:pPr>
            <w:r>
              <w:t>9 190,0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</w:pPr>
            <w:r>
              <w:t>1 465,0</w:t>
            </w:r>
          </w:p>
          <w:p w:rsidR="00014595" w:rsidRDefault="00014595" w:rsidP="00407A44">
            <w:pPr>
              <w:jc w:val="center"/>
            </w:pPr>
            <w:r>
              <w:t>9 240,0</w:t>
            </w:r>
          </w:p>
          <w:p w:rsidR="00014595" w:rsidRPr="001C51F2" w:rsidRDefault="00014595" w:rsidP="00407A44">
            <w:pPr>
              <w:jc w:val="center"/>
            </w:pPr>
            <w:r>
              <w:t>9 190,0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Default="00014595" w:rsidP="00407A44">
            <w:pPr>
              <w:contextualSpacing/>
              <w:jc w:val="center"/>
            </w:pPr>
            <w:r>
              <w:lastRenderedPageBreak/>
              <w:t>1.3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</w:t>
            </w:r>
            <w:r>
              <w:rPr>
                <w:bCs/>
                <w:sz w:val="24"/>
                <w:szCs w:val="24"/>
              </w:rPr>
              <w:t>отведения</w:t>
            </w:r>
          </w:p>
        </w:tc>
        <w:tc>
          <w:tcPr>
            <w:tcW w:w="1276" w:type="dxa"/>
          </w:tcPr>
          <w:p w:rsidR="00014595" w:rsidRPr="001C51F2" w:rsidRDefault="00014595" w:rsidP="00407A44">
            <w:pPr>
              <w:jc w:val="center"/>
            </w:pPr>
            <w:r w:rsidRPr="001C51F2"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</w:pPr>
            <w:r>
              <w:t>678,0</w:t>
            </w:r>
          </w:p>
          <w:p w:rsidR="00014595" w:rsidRDefault="00014595" w:rsidP="00407A44">
            <w:pPr>
              <w:jc w:val="center"/>
            </w:pPr>
            <w:r>
              <w:t>230,0</w:t>
            </w:r>
          </w:p>
          <w:p w:rsidR="00014595" w:rsidRPr="001C51F2" w:rsidRDefault="00014595" w:rsidP="00407A44">
            <w:pPr>
              <w:jc w:val="center"/>
            </w:pPr>
            <w:r>
              <w:t>175,0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</w:pPr>
            <w:r>
              <w:t>678,0</w:t>
            </w:r>
          </w:p>
          <w:p w:rsidR="00014595" w:rsidRDefault="00014595" w:rsidP="00407A44">
            <w:pPr>
              <w:jc w:val="center"/>
            </w:pPr>
            <w:r>
              <w:t>230,0</w:t>
            </w:r>
          </w:p>
          <w:p w:rsidR="00014595" w:rsidRPr="001C51F2" w:rsidRDefault="00014595" w:rsidP="00407A44">
            <w:pPr>
              <w:jc w:val="center"/>
            </w:pPr>
            <w:r>
              <w:t>175,0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 w:rsidRPr="0073415E">
              <w:rPr>
                <w:b/>
              </w:rPr>
              <w:t>2</w:t>
            </w:r>
            <w:r>
              <w:t>.</w:t>
            </w:r>
          </w:p>
        </w:tc>
        <w:tc>
          <w:tcPr>
            <w:tcW w:w="2126" w:type="dxa"/>
          </w:tcPr>
          <w:p w:rsidR="00014595" w:rsidRPr="00216661" w:rsidRDefault="00014595" w:rsidP="00940D4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Р</w:t>
            </w:r>
            <w:r w:rsidRPr="009418F6">
              <w:rPr>
                <w:b/>
                <w:color w:val="000000"/>
              </w:rPr>
              <w:t>азработк</w:t>
            </w:r>
            <w:r>
              <w:rPr>
                <w:b/>
                <w:color w:val="000000"/>
              </w:rPr>
              <w:t>а</w:t>
            </w:r>
            <w:r w:rsidRPr="009418F6">
              <w:rPr>
                <w:b/>
                <w:color w:val="000000"/>
              </w:rPr>
              <w:t xml:space="preserve"> проектов зон санитарной охраны объектов водоснабжения </w:t>
            </w:r>
            <w:r w:rsidRPr="009418F6">
              <w:rPr>
                <w:b/>
              </w:rPr>
              <w:t>Ильевского, Ляпичевского, Советского, Пятиизбянского, Приморского сельских поселений</w:t>
            </w:r>
            <w:r w:rsidRPr="009418F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014595" w:rsidRPr="00666648" w:rsidRDefault="00014595" w:rsidP="00407A44">
            <w:pPr>
              <w:jc w:val="center"/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600,0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600,0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73415E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</w:tcPr>
          <w:p w:rsidR="00014595" w:rsidRDefault="00DE128C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Проектирование</w:t>
            </w:r>
            <w:r w:rsidR="00014595">
              <w:rPr>
                <w:b/>
                <w:color w:val="000000"/>
              </w:rPr>
              <w:t xml:space="preserve"> очистных сооружений водопровода производительностью 3000 куб. метров в сутки в р.п. Береславка Калачевского района </w:t>
            </w:r>
            <w:r w:rsidR="00407A44">
              <w:rPr>
                <w:b/>
                <w:color w:val="000000"/>
              </w:rPr>
              <w:t>В</w:t>
            </w:r>
            <w:r w:rsidR="00014595">
              <w:rPr>
                <w:b/>
                <w:color w:val="000000"/>
              </w:rPr>
              <w:t>олгоградской области</w:t>
            </w:r>
          </w:p>
        </w:tc>
        <w:tc>
          <w:tcPr>
            <w:tcW w:w="1276" w:type="dxa"/>
          </w:tcPr>
          <w:p w:rsidR="00014595" w:rsidRPr="009418F6" w:rsidRDefault="00014595" w:rsidP="00407A44">
            <w:pPr>
              <w:jc w:val="center"/>
              <w:rPr>
                <w:b/>
              </w:rPr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86655D" w:rsidP="00407A44">
            <w:pPr>
              <w:jc w:val="center"/>
              <w:rPr>
                <w:b/>
              </w:rPr>
            </w:pPr>
            <w:r>
              <w:rPr>
                <w:b/>
              </w:rPr>
              <w:t>5 586,7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Default="0086655D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86655D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5 586,7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86655D" w:rsidRPr="00D50005" w:rsidTr="00407A44">
        <w:trPr>
          <w:trHeight w:val="509"/>
        </w:trPr>
        <w:tc>
          <w:tcPr>
            <w:tcW w:w="534" w:type="dxa"/>
          </w:tcPr>
          <w:p w:rsidR="0086655D" w:rsidRPr="0073415E" w:rsidRDefault="0086655D" w:rsidP="0086655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126" w:type="dxa"/>
          </w:tcPr>
          <w:p w:rsidR="0086655D" w:rsidRDefault="0086655D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Реконструкция очистных сооружений водопровода производительностью 3000 куб. метров в сутки в р.п. Береславка Калачевского района Волгоградской области</w:t>
            </w:r>
          </w:p>
        </w:tc>
        <w:tc>
          <w:tcPr>
            <w:tcW w:w="1276" w:type="dxa"/>
          </w:tcPr>
          <w:p w:rsidR="0086655D" w:rsidRPr="009418F6" w:rsidRDefault="0086655D" w:rsidP="0086655D">
            <w:pPr>
              <w:jc w:val="center"/>
              <w:rPr>
                <w:b/>
              </w:rPr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708" w:type="dxa"/>
          </w:tcPr>
          <w:p w:rsidR="0086655D" w:rsidRPr="0073415E" w:rsidRDefault="0086655D" w:rsidP="0086655D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86655D" w:rsidRPr="0073415E" w:rsidRDefault="0086655D" w:rsidP="0086655D">
            <w:pPr>
              <w:rPr>
                <w:b/>
              </w:rPr>
            </w:pPr>
          </w:p>
          <w:p w:rsidR="0086655D" w:rsidRPr="0073415E" w:rsidRDefault="0086655D" w:rsidP="0086655D">
            <w:pPr>
              <w:rPr>
                <w:b/>
              </w:rPr>
            </w:pPr>
          </w:p>
        </w:tc>
        <w:tc>
          <w:tcPr>
            <w:tcW w:w="1276" w:type="dxa"/>
          </w:tcPr>
          <w:p w:rsidR="0086655D" w:rsidRPr="00983F63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16 500</w:t>
            </w:r>
            <w:r w:rsidRPr="00983F63">
              <w:rPr>
                <w:b/>
              </w:rPr>
              <w:t>,0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86655D" w:rsidRPr="00983F63" w:rsidRDefault="0086655D" w:rsidP="0086655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86655D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16 500,0</w:t>
            </w:r>
          </w:p>
          <w:p w:rsidR="0086655D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86655D" w:rsidRPr="00983F63" w:rsidRDefault="0086655D" w:rsidP="0086655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86655D" w:rsidRPr="00983F63" w:rsidRDefault="0086655D" w:rsidP="0086655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86655D" w:rsidRPr="00983F63" w:rsidRDefault="0086655D" w:rsidP="0086655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86655D" w:rsidRPr="00D50005" w:rsidTr="00407A44">
        <w:trPr>
          <w:trHeight w:val="509"/>
        </w:trPr>
        <w:tc>
          <w:tcPr>
            <w:tcW w:w="534" w:type="dxa"/>
          </w:tcPr>
          <w:p w:rsidR="0086655D" w:rsidRDefault="0086655D" w:rsidP="00407A44">
            <w:pPr>
              <w:contextualSpacing/>
              <w:jc w:val="center"/>
            </w:pPr>
          </w:p>
        </w:tc>
        <w:tc>
          <w:tcPr>
            <w:tcW w:w="2126" w:type="dxa"/>
          </w:tcPr>
          <w:p w:rsidR="0086655D" w:rsidRPr="009418F6" w:rsidRDefault="0086655D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86655D" w:rsidRPr="009418F6" w:rsidRDefault="0086655D" w:rsidP="00407A44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86655D" w:rsidRPr="0073415E" w:rsidRDefault="0086655D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6655D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45 300,98</w:t>
            </w:r>
          </w:p>
        </w:tc>
        <w:tc>
          <w:tcPr>
            <w:tcW w:w="567" w:type="dxa"/>
          </w:tcPr>
          <w:p w:rsidR="0086655D" w:rsidRPr="0073415E" w:rsidRDefault="0086655D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6655D" w:rsidRPr="0073415E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16 500,0</w:t>
            </w:r>
          </w:p>
        </w:tc>
        <w:tc>
          <w:tcPr>
            <w:tcW w:w="1276" w:type="dxa"/>
          </w:tcPr>
          <w:p w:rsidR="0086655D" w:rsidRDefault="0086655D" w:rsidP="0086655D">
            <w:pPr>
              <w:contextualSpacing/>
              <w:rPr>
                <w:b/>
              </w:rPr>
            </w:pPr>
            <w:r>
              <w:rPr>
                <w:b/>
              </w:rPr>
              <w:t>28 800,98</w:t>
            </w:r>
          </w:p>
        </w:tc>
        <w:tc>
          <w:tcPr>
            <w:tcW w:w="573" w:type="dxa"/>
            <w:gridSpan w:val="2"/>
          </w:tcPr>
          <w:p w:rsidR="0086655D" w:rsidRPr="0073415E" w:rsidRDefault="0086655D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Pr="00B85607" w:rsidRDefault="00014595" w:rsidP="00014595">
      <w:pPr>
        <w:jc w:val="center"/>
        <w:rPr>
          <w:color w:val="000000"/>
          <w:kern w:val="2"/>
          <w:sz w:val="28"/>
          <w:szCs w:val="28"/>
        </w:rPr>
      </w:pPr>
      <w:r w:rsidRPr="00B85607">
        <w:rPr>
          <w:b/>
          <w:bCs/>
          <w:sz w:val="28"/>
          <w:szCs w:val="28"/>
        </w:rPr>
        <w:t>Ресурсное обеспечение муниципальной программы</w:t>
      </w:r>
      <w:r w:rsidRPr="00B85607">
        <w:rPr>
          <w:rStyle w:val="a7"/>
          <w:b w:val="0"/>
          <w:bCs w:val="0"/>
          <w:sz w:val="28"/>
          <w:szCs w:val="28"/>
        </w:rPr>
        <w:t xml:space="preserve"> </w:t>
      </w:r>
      <w:r w:rsidRPr="00B85607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B85607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B85607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B8560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B85607">
        <w:rPr>
          <w:b/>
          <w:sz w:val="28"/>
          <w:szCs w:val="28"/>
        </w:rPr>
        <w:t>»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851"/>
        <w:gridCol w:w="1275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Вне бюджетные средства</w:t>
            </w:r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2518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2518" w:type="dxa"/>
          </w:tcPr>
          <w:p w:rsidR="00014595" w:rsidRPr="00E3089C" w:rsidRDefault="00014595" w:rsidP="00407A44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«Ремонт и модернизация систем коммунальной инфраструктуры </w:t>
            </w:r>
            <w:r w:rsidRPr="00E3089C">
              <w:rPr>
                <w:b/>
              </w:rPr>
              <w:t>Калачевского муниципального района Волгоградской области на 2019-2021годы»</w:t>
            </w:r>
          </w:p>
        </w:tc>
        <w:tc>
          <w:tcPr>
            <w:tcW w:w="851" w:type="dxa"/>
          </w:tcPr>
          <w:p w:rsidR="00014595" w:rsidRPr="007E739A" w:rsidRDefault="00014595" w:rsidP="00407A44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014595" w:rsidRPr="00666648" w:rsidRDefault="00014595" w:rsidP="00407A44">
            <w:pPr>
              <w:jc w:val="center"/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1276" w:type="dxa"/>
          </w:tcPr>
          <w:p w:rsidR="00014595" w:rsidRDefault="000E5A0C" w:rsidP="0086655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A5035">
              <w:rPr>
                <w:b/>
              </w:rPr>
              <w:t>5</w:t>
            </w:r>
            <w:r w:rsidR="0086655D">
              <w:rPr>
                <w:b/>
              </w:rPr>
              <w:t> 300,98</w:t>
            </w:r>
          </w:p>
        </w:tc>
        <w:tc>
          <w:tcPr>
            <w:tcW w:w="567" w:type="dxa"/>
          </w:tcPr>
          <w:p w:rsidR="00014595" w:rsidRPr="0073415E" w:rsidRDefault="00014595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014595" w:rsidRPr="0073415E" w:rsidRDefault="0086655D" w:rsidP="0086655D">
            <w:pPr>
              <w:jc w:val="center"/>
              <w:rPr>
                <w:b/>
              </w:rPr>
            </w:pPr>
            <w:r>
              <w:rPr>
                <w:b/>
              </w:rPr>
              <w:t>16 500</w:t>
            </w:r>
            <w:r w:rsidR="00014595">
              <w:rPr>
                <w:b/>
              </w:rPr>
              <w:t>,0</w:t>
            </w:r>
          </w:p>
        </w:tc>
        <w:tc>
          <w:tcPr>
            <w:tcW w:w="1276" w:type="dxa"/>
          </w:tcPr>
          <w:p w:rsidR="00014595" w:rsidRDefault="00014595" w:rsidP="0086655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6655D">
              <w:rPr>
                <w:b/>
              </w:rPr>
              <w:t>8 800,98</w:t>
            </w:r>
          </w:p>
        </w:tc>
        <w:tc>
          <w:tcPr>
            <w:tcW w:w="567" w:type="dxa"/>
          </w:tcPr>
          <w:p w:rsidR="00014595" w:rsidRPr="0073415E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2518" w:type="dxa"/>
          </w:tcPr>
          <w:p w:rsidR="00014595" w:rsidRDefault="00014595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014595" w:rsidRPr="009418F6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14595" w:rsidRDefault="00014595" w:rsidP="00B254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E5A0C">
              <w:rPr>
                <w:b/>
              </w:rPr>
              <w:t>5</w:t>
            </w:r>
            <w:r w:rsidR="00B254F0">
              <w:rPr>
                <w:b/>
              </w:rPr>
              <w:t> 715,98</w:t>
            </w:r>
          </w:p>
        </w:tc>
        <w:tc>
          <w:tcPr>
            <w:tcW w:w="567" w:type="dxa"/>
          </w:tcPr>
          <w:p w:rsidR="00014595" w:rsidRDefault="00014595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014595" w:rsidRDefault="00B254F0" w:rsidP="00B254F0">
            <w:pPr>
              <w:jc w:val="center"/>
              <w:rPr>
                <w:b/>
              </w:rPr>
            </w:pPr>
            <w:r>
              <w:rPr>
                <w:b/>
              </w:rPr>
              <w:t>16 500,0</w:t>
            </w:r>
          </w:p>
        </w:tc>
        <w:tc>
          <w:tcPr>
            <w:tcW w:w="1276" w:type="dxa"/>
          </w:tcPr>
          <w:p w:rsidR="00014595" w:rsidRDefault="00B254F0" w:rsidP="00B254F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9 215,98</w:t>
            </w:r>
          </w:p>
        </w:tc>
        <w:tc>
          <w:tcPr>
            <w:tcW w:w="573" w:type="dxa"/>
            <w:gridSpan w:val="2"/>
          </w:tcPr>
          <w:p w:rsidR="00014595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2518" w:type="dxa"/>
          </w:tcPr>
          <w:p w:rsidR="00014595" w:rsidRDefault="00014595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014595" w:rsidRPr="009418F6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14595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9 855,0</w:t>
            </w:r>
          </w:p>
        </w:tc>
        <w:tc>
          <w:tcPr>
            <w:tcW w:w="567" w:type="dxa"/>
          </w:tcPr>
          <w:p w:rsidR="00014595" w:rsidRDefault="00014595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9 855,0</w:t>
            </w:r>
          </w:p>
        </w:tc>
        <w:tc>
          <w:tcPr>
            <w:tcW w:w="573" w:type="dxa"/>
            <w:gridSpan w:val="2"/>
          </w:tcPr>
          <w:p w:rsidR="00014595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2518" w:type="dxa"/>
          </w:tcPr>
          <w:p w:rsidR="00014595" w:rsidRDefault="00014595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014595" w:rsidRPr="009418F6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14595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9 730,0</w:t>
            </w:r>
          </w:p>
        </w:tc>
        <w:tc>
          <w:tcPr>
            <w:tcW w:w="567" w:type="dxa"/>
          </w:tcPr>
          <w:p w:rsidR="00014595" w:rsidRDefault="00014595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9 730,0</w:t>
            </w:r>
          </w:p>
        </w:tc>
        <w:tc>
          <w:tcPr>
            <w:tcW w:w="573" w:type="dxa"/>
            <w:gridSpan w:val="2"/>
          </w:tcPr>
          <w:p w:rsidR="00014595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2518" w:type="dxa"/>
          </w:tcPr>
          <w:p w:rsidR="00014595" w:rsidRPr="009418F6" w:rsidRDefault="00014595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014595" w:rsidRPr="009418F6" w:rsidRDefault="00014595" w:rsidP="00407A4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14595" w:rsidRDefault="000E5A0C" w:rsidP="00B254F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A5035">
              <w:rPr>
                <w:b/>
              </w:rPr>
              <w:t>5</w:t>
            </w:r>
            <w:r w:rsidR="00B254F0">
              <w:rPr>
                <w:b/>
              </w:rPr>
              <w:t> 300,98</w:t>
            </w:r>
          </w:p>
        </w:tc>
        <w:tc>
          <w:tcPr>
            <w:tcW w:w="567" w:type="dxa"/>
          </w:tcPr>
          <w:p w:rsidR="00014595" w:rsidRPr="0073415E" w:rsidRDefault="00014595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014595" w:rsidRPr="0073415E" w:rsidRDefault="00B254F0" w:rsidP="00B254F0">
            <w:pPr>
              <w:jc w:val="center"/>
              <w:rPr>
                <w:b/>
              </w:rPr>
            </w:pPr>
            <w:r>
              <w:rPr>
                <w:b/>
              </w:rPr>
              <w:t>16 500,0</w:t>
            </w:r>
          </w:p>
        </w:tc>
        <w:tc>
          <w:tcPr>
            <w:tcW w:w="1276" w:type="dxa"/>
          </w:tcPr>
          <w:p w:rsidR="00014595" w:rsidRDefault="00014595" w:rsidP="00B254F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254F0">
              <w:rPr>
                <w:b/>
              </w:rPr>
              <w:t>8 800,98</w:t>
            </w:r>
          </w:p>
        </w:tc>
        <w:tc>
          <w:tcPr>
            <w:tcW w:w="573" w:type="dxa"/>
            <w:gridSpan w:val="2"/>
          </w:tcPr>
          <w:p w:rsidR="00014595" w:rsidRPr="0073415E" w:rsidRDefault="00014595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014595" w:rsidRDefault="00014595" w:rsidP="00624555">
      <w:pPr>
        <w:ind w:left="5670"/>
        <w:rPr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983F63" w:rsidRDefault="00983F63" w:rsidP="00DD4344">
      <w:pPr>
        <w:jc w:val="center"/>
        <w:rPr>
          <w:b/>
          <w:bCs/>
          <w:sz w:val="28"/>
          <w:szCs w:val="28"/>
        </w:rPr>
      </w:pPr>
    </w:p>
    <w:p w:rsidR="00592E25" w:rsidRPr="002A10F5" w:rsidRDefault="00592E25" w:rsidP="002A10F5">
      <w:pPr>
        <w:rPr>
          <w:sz w:val="28"/>
          <w:szCs w:val="28"/>
        </w:rPr>
        <w:sectPr w:rsidR="00592E25" w:rsidRPr="002A10F5" w:rsidSect="00DF0969">
          <w:pgSz w:w="11906" w:h="16838"/>
          <w:pgMar w:top="1134" w:right="850" w:bottom="709" w:left="1701" w:header="708" w:footer="708" w:gutter="0"/>
          <w:cols w:space="720"/>
        </w:sectPr>
      </w:pPr>
    </w:p>
    <w:p w:rsidR="00592E25" w:rsidRDefault="00592E25" w:rsidP="006145E1">
      <w:pPr>
        <w:ind w:left="10773"/>
        <w:jc w:val="center"/>
      </w:pPr>
    </w:p>
    <w:sectPr w:rsidR="00592E25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272" w:rsidRDefault="00AE0272" w:rsidP="00842E9D">
      <w:r>
        <w:separator/>
      </w:r>
    </w:p>
  </w:endnote>
  <w:endnote w:type="continuationSeparator" w:id="1">
    <w:p w:rsidR="00AE0272" w:rsidRDefault="00AE0272" w:rsidP="00842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272" w:rsidRDefault="00AE0272" w:rsidP="00842E9D">
      <w:r>
        <w:separator/>
      </w:r>
    </w:p>
  </w:footnote>
  <w:footnote w:type="continuationSeparator" w:id="1">
    <w:p w:rsidR="00AE0272" w:rsidRDefault="00AE0272" w:rsidP="00842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E25"/>
    <w:rsid w:val="00007CC8"/>
    <w:rsid w:val="0001210E"/>
    <w:rsid w:val="00014595"/>
    <w:rsid w:val="000170E8"/>
    <w:rsid w:val="0002210D"/>
    <w:rsid w:val="00024562"/>
    <w:rsid w:val="0004420E"/>
    <w:rsid w:val="00056593"/>
    <w:rsid w:val="00071FA6"/>
    <w:rsid w:val="00075D8A"/>
    <w:rsid w:val="00076146"/>
    <w:rsid w:val="00082AAA"/>
    <w:rsid w:val="00085821"/>
    <w:rsid w:val="00091657"/>
    <w:rsid w:val="000A48EC"/>
    <w:rsid w:val="000C6AE6"/>
    <w:rsid w:val="000D3E27"/>
    <w:rsid w:val="000E1378"/>
    <w:rsid w:val="000E5A0C"/>
    <w:rsid w:val="000E6074"/>
    <w:rsid w:val="000F7CDF"/>
    <w:rsid w:val="00102624"/>
    <w:rsid w:val="00105B6D"/>
    <w:rsid w:val="00106D71"/>
    <w:rsid w:val="00110A45"/>
    <w:rsid w:val="00115E05"/>
    <w:rsid w:val="00124EE3"/>
    <w:rsid w:val="00126E89"/>
    <w:rsid w:val="0013106A"/>
    <w:rsid w:val="00136658"/>
    <w:rsid w:val="00140BD7"/>
    <w:rsid w:val="001410BF"/>
    <w:rsid w:val="0014133B"/>
    <w:rsid w:val="0016221F"/>
    <w:rsid w:val="001639AA"/>
    <w:rsid w:val="001715A0"/>
    <w:rsid w:val="00184433"/>
    <w:rsid w:val="0019388E"/>
    <w:rsid w:val="001944BF"/>
    <w:rsid w:val="001A2870"/>
    <w:rsid w:val="001A2B58"/>
    <w:rsid w:val="001A4282"/>
    <w:rsid w:val="001A72D3"/>
    <w:rsid w:val="001C09E2"/>
    <w:rsid w:val="001C2405"/>
    <w:rsid w:val="001C51F2"/>
    <w:rsid w:val="001D216A"/>
    <w:rsid w:val="001E5667"/>
    <w:rsid w:val="001F0704"/>
    <w:rsid w:val="001F2D01"/>
    <w:rsid w:val="002017AE"/>
    <w:rsid w:val="0021463A"/>
    <w:rsid w:val="002146CD"/>
    <w:rsid w:val="00214BD6"/>
    <w:rsid w:val="0022698D"/>
    <w:rsid w:val="00226E4B"/>
    <w:rsid w:val="002350FB"/>
    <w:rsid w:val="00235131"/>
    <w:rsid w:val="0024204F"/>
    <w:rsid w:val="002428B5"/>
    <w:rsid w:val="00245F42"/>
    <w:rsid w:val="002468D6"/>
    <w:rsid w:val="00254237"/>
    <w:rsid w:val="00260C91"/>
    <w:rsid w:val="00261E7A"/>
    <w:rsid w:val="00276DE7"/>
    <w:rsid w:val="00281752"/>
    <w:rsid w:val="0029602E"/>
    <w:rsid w:val="002A10F5"/>
    <w:rsid w:val="002A41E1"/>
    <w:rsid w:val="002B186A"/>
    <w:rsid w:val="002B2A8F"/>
    <w:rsid w:val="002B35E3"/>
    <w:rsid w:val="002C6D5B"/>
    <w:rsid w:val="002C7B1E"/>
    <w:rsid w:val="002E05DF"/>
    <w:rsid w:val="002E5E24"/>
    <w:rsid w:val="0031034D"/>
    <w:rsid w:val="00314A45"/>
    <w:rsid w:val="0032685C"/>
    <w:rsid w:val="0033272A"/>
    <w:rsid w:val="003513CD"/>
    <w:rsid w:val="0037160D"/>
    <w:rsid w:val="00380C91"/>
    <w:rsid w:val="00390EEA"/>
    <w:rsid w:val="003952BF"/>
    <w:rsid w:val="003B21A8"/>
    <w:rsid w:val="003C033B"/>
    <w:rsid w:val="003C15FB"/>
    <w:rsid w:val="003D57AA"/>
    <w:rsid w:val="003E7A8E"/>
    <w:rsid w:val="003F08C9"/>
    <w:rsid w:val="004055BB"/>
    <w:rsid w:val="00407A44"/>
    <w:rsid w:val="00407F15"/>
    <w:rsid w:val="00411395"/>
    <w:rsid w:val="0041389B"/>
    <w:rsid w:val="00444956"/>
    <w:rsid w:val="00454551"/>
    <w:rsid w:val="0046216A"/>
    <w:rsid w:val="00464D28"/>
    <w:rsid w:val="00464E8A"/>
    <w:rsid w:val="00477557"/>
    <w:rsid w:val="00477B6D"/>
    <w:rsid w:val="00481357"/>
    <w:rsid w:val="00484DAF"/>
    <w:rsid w:val="00487425"/>
    <w:rsid w:val="00492AE7"/>
    <w:rsid w:val="004A2412"/>
    <w:rsid w:val="004B5AAF"/>
    <w:rsid w:val="004B6EAE"/>
    <w:rsid w:val="004D035A"/>
    <w:rsid w:val="004D7067"/>
    <w:rsid w:val="004E1125"/>
    <w:rsid w:val="004E3ACE"/>
    <w:rsid w:val="004F0413"/>
    <w:rsid w:val="004F22D8"/>
    <w:rsid w:val="004F7FB6"/>
    <w:rsid w:val="00500888"/>
    <w:rsid w:val="00501B01"/>
    <w:rsid w:val="005027ED"/>
    <w:rsid w:val="00503476"/>
    <w:rsid w:val="00503F41"/>
    <w:rsid w:val="00505FE9"/>
    <w:rsid w:val="0050671A"/>
    <w:rsid w:val="00510D9D"/>
    <w:rsid w:val="00523322"/>
    <w:rsid w:val="00526C78"/>
    <w:rsid w:val="00537341"/>
    <w:rsid w:val="00545034"/>
    <w:rsid w:val="00546FEE"/>
    <w:rsid w:val="005557E5"/>
    <w:rsid w:val="0056107C"/>
    <w:rsid w:val="00563D94"/>
    <w:rsid w:val="0057096B"/>
    <w:rsid w:val="00572281"/>
    <w:rsid w:val="00572F1E"/>
    <w:rsid w:val="0057564F"/>
    <w:rsid w:val="00586459"/>
    <w:rsid w:val="0059253A"/>
    <w:rsid w:val="00592E25"/>
    <w:rsid w:val="005A3F15"/>
    <w:rsid w:val="005A7A1E"/>
    <w:rsid w:val="005B3739"/>
    <w:rsid w:val="005B7554"/>
    <w:rsid w:val="005C3044"/>
    <w:rsid w:val="005C7E22"/>
    <w:rsid w:val="005D060B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28ED"/>
    <w:rsid w:val="006132A5"/>
    <w:rsid w:val="006145E1"/>
    <w:rsid w:val="00620395"/>
    <w:rsid w:val="00624555"/>
    <w:rsid w:val="00630373"/>
    <w:rsid w:val="00631DB5"/>
    <w:rsid w:val="00641B55"/>
    <w:rsid w:val="00646885"/>
    <w:rsid w:val="0065006F"/>
    <w:rsid w:val="0065109F"/>
    <w:rsid w:val="00664161"/>
    <w:rsid w:val="00666648"/>
    <w:rsid w:val="00670265"/>
    <w:rsid w:val="00670525"/>
    <w:rsid w:val="00673FD8"/>
    <w:rsid w:val="006823DA"/>
    <w:rsid w:val="00683E4D"/>
    <w:rsid w:val="00692075"/>
    <w:rsid w:val="00694B99"/>
    <w:rsid w:val="00696801"/>
    <w:rsid w:val="006A7085"/>
    <w:rsid w:val="006B0581"/>
    <w:rsid w:val="006C17E9"/>
    <w:rsid w:val="006C30F5"/>
    <w:rsid w:val="006C33C0"/>
    <w:rsid w:val="006D0053"/>
    <w:rsid w:val="006D1F70"/>
    <w:rsid w:val="006D4FE4"/>
    <w:rsid w:val="006E5983"/>
    <w:rsid w:val="006F6A38"/>
    <w:rsid w:val="006F6F5C"/>
    <w:rsid w:val="00701A7D"/>
    <w:rsid w:val="007105FD"/>
    <w:rsid w:val="00731548"/>
    <w:rsid w:val="0073415E"/>
    <w:rsid w:val="0076736D"/>
    <w:rsid w:val="00767957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661E"/>
    <w:rsid w:val="007E739A"/>
    <w:rsid w:val="007F73D9"/>
    <w:rsid w:val="00803509"/>
    <w:rsid w:val="00806A14"/>
    <w:rsid w:val="00807027"/>
    <w:rsid w:val="00813C29"/>
    <w:rsid w:val="00816734"/>
    <w:rsid w:val="00824246"/>
    <w:rsid w:val="00824F79"/>
    <w:rsid w:val="00831388"/>
    <w:rsid w:val="00842E9D"/>
    <w:rsid w:val="00850F86"/>
    <w:rsid w:val="00851713"/>
    <w:rsid w:val="0085762B"/>
    <w:rsid w:val="0085769A"/>
    <w:rsid w:val="0086221B"/>
    <w:rsid w:val="008628E1"/>
    <w:rsid w:val="00863453"/>
    <w:rsid w:val="0086568D"/>
    <w:rsid w:val="0086655D"/>
    <w:rsid w:val="00873359"/>
    <w:rsid w:val="008836D9"/>
    <w:rsid w:val="00887B0C"/>
    <w:rsid w:val="0089154F"/>
    <w:rsid w:val="00895EF3"/>
    <w:rsid w:val="008A06EF"/>
    <w:rsid w:val="008A7315"/>
    <w:rsid w:val="008B6128"/>
    <w:rsid w:val="008C3033"/>
    <w:rsid w:val="008D0B95"/>
    <w:rsid w:val="008F1E1F"/>
    <w:rsid w:val="008F5B58"/>
    <w:rsid w:val="00903EF4"/>
    <w:rsid w:val="00914F8A"/>
    <w:rsid w:val="00926C84"/>
    <w:rsid w:val="00927C9B"/>
    <w:rsid w:val="00940D4B"/>
    <w:rsid w:val="009418F6"/>
    <w:rsid w:val="0094418E"/>
    <w:rsid w:val="00944D9F"/>
    <w:rsid w:val="0095141F"/>
    <w:rsid w:val="009523FE"/>
    <w:rsid w:val="0096666B"/>
    <w:rsid w:val="00966E65"/>
    <w:rsid w:val="0097010A"/>
    <w:rsid w:val="0097287C"/>
    <w:rsid w:val="0097395B"/>
    <w:rsid w:val="009742D3"/>
    <w:rsid w:val="00983F63"/>
    <w:rsid w:val="009876FF"/>
    <w:rsid w:val="00995E3C"/>
    <w:rsid w:val="009A1843"/>
    <w:rsid w:val="009A3AF2"/>
    <w:rsid w:val="009A5035"/>
    <w:rsid w:val="009A7E46"/>
    <w:rsid w:val="009B3208"/>
    <w:rsid w:val="009C2BAA"/>
    <w:rsid w:val="009C3529"/>
    <w:rsid w:val="009C3C09"/>
    <w:rsid w:val="009C5BEF"/>
    <w:rsid w:val="009C79CD"/>
    <w:rsid w:val="009C7FC1"/>
    <w:rsid w:val="009D5D6B"/>
    <w:rsid w:val="009E6F6F"/>
    <w:rsid w:val="009F1280"/>
    <w:rsid w:val="009F7D9B"/>
    <w:rsid w:val="00A11B9F"/>
    <w:rsid w:val="00A25CCD"/>
    <w:rsid w:val="00A3577A"/>
    <w:rsid w:val="00A42000"/>
    <w:rsid w:val="00A42178"/>
    <w:rsid w:val="00A43F9C"/>
    <w:rsid w:val="00A462C8"/>
    <w:rsid w:val="00A52C82"/>
    <w:rsid w:val="00A62159"/>
    <w:rsid w:val="00A62694"/>
    <w:rsid w:val="00A75FE4"/>
    <w:rsid w:val="00A833ED"/>
    <w:rsid w:val="00A94851"/>
    <w:rsid w:val="00A95F8E"/>
    <w:rsid w:val="00AA1252"/>
    <w:rsid w:val="00AB39B6"/>
    <w:rsid w:val="00AD0BF2"/>
    <w:rsid w:val="00AD227C"/>
    <w:rsid w:val="00AD3407"/>
    <w:rsid w:val="00AD50CB"/>
    <w:rsid w:val="00AD55EF"/>
    <w:rsid w:val="00AE0272"/>
    <w:rsid w:val="00AE1DCA"/>
    <w:rsid w:val="00AF1014"/>
    <w:rsid w:val="00AF158E"/>
    <w:rsid w:val="00AF71EF"/>
    <w:rsid w:val="00AF7E20"/>
    <w:rsid w:val="00B06C63"/>
    <w:rsid w:val="00B107E1"/>
    <w:rsid w:val="00B12ACA"/>
    <w:rsid w:val="00B22394"/>
    <w:rsid w:val="00B24EC3"/>
    <w:rsid w:val="00B254F0"/>
    <w:rsid w:val="00B32EB7"/>
    <w:rsid w:val="00B34C86"/>
    <w:rsid w:val="00B37115"/>
    <w:rsid w:val="00B409A1"/>
    <w:rsid w:val="00B40DD2"/>
    <w:rsid w:val="00B4746B"/>
    <w:rsid w:val="00B47DAC"/>
    <w:rsid w:val="00B71B00"/>
    <w:rsid w:val="00B74468"/>
    <w:rsid w:val="00B77287"/>
    <w:rsid w:val="00B806D7"/>
    <w:rsid w:val="00B84153"/>
    <w:rsid w:val="00B85607"/>
    <w:rsid w:val="00B90ED8"/>
    <w:rsid w:val="00BB0E22"/>
    <w:rsid w:val="00BC1813"/>
    <w:rsid w:val="00BD164B"/>
    <w:rsid w:val="00BE08D2"/>
    <w:rsid w:val="00BE1044"/>
    <w:rsid w:val="00BE51B2"/>
    <w:rsid w:val="00BF217B"/>
    <w:rsid w:val="00BF300C"/>
    <w:rsid w:val="00BF7230"/>
    <w:rsid w:val="00C01169"/>
    <w:rsid w:val="00C0276D"/>
    <w:rsid w:val="00C150EC"/>
    <w:rsid w:val="00C15507"/>
    <w:rsid w:val="00C20987"/>
    <w:rsid w:val="00C2400C"/>
    <w:rsid w:val="00C2442D"/>
    <w:rsid w:val="00C27A20"/>
    <w:rsid w:val="00C317C6"/>
    <w:rsid w:val="00C31E2F"/>
    <w:rsid w:val="00C45E57"/>
    <w:rsid w:val="00C523FB"/>
    <w:rsid w:val="00C56D41"/>
    <w:rsid w:val="00C70A1C"/>
    <w:rsid w:val="00C716BC"/>
    <w:rsid w:val="00C719E8"/>
    <w:rsid w:val="00C76C0B"/>
    <w:rsid w:val="00C820AD"/>
    <w:rsid w:val="00C87491"/>
    <w:rsid w:val="00C94037"/>
    <w:rsid w:val="00CA59A0"/>
    <w:rsid w:val="00CB45A8"/>
    <w:rsid w:val="00CB528C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61E8"/>
    <w:rsid w:val="00D07EBA"/>
    <w:rsid w:val="00D17403"/>
    <w:rsid w:val="00D20E42"/>
    <w:rsid w:val="00D33448"/>
    <w:rsid w:val="00D367B2"/>
    <w:rsid w:val="00D37359"/>
    <w:rsid w:val="00D45D96"/>
    <w:rsid w:val="00D46693"/>
    <w:rsid w:val="00D557D4"/>
    <w:rsid w:val="00D6146A"/>
    <w:rsid w:val="00D6423D"/>
    <w:rsid w:val="00D65638"/>
    <w:rsid w:val="00D67513"/>
    <w:rsid w:val="00D67565"/>
    <w:rsid w:val="00D70F25"/>
    <w:rsid w:val="00D81A49"/>
    <w:rsid w:val="00D952D7"/>
    <w:rsid w:val="00DA46AE"/>
    <w:rsid w:val="00DA7FDA"/>
    <w:rsid w:val="00DB2C9F"/>
    <w:rsid w:val="00DC1F9B"/>
    <w:rsid w:val="00DC2063"/>
    <w:rsid w:val="00DD4344"/>
    <w:rsid w:val="00DE0335"/>
    <w:rsid w:val="00DE128C"/>
    <w:rsid w:val="00DF0969"/>
    <w:rsid w:val="00DF2249"/>
    <w:rsid w:val="00E02D4E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6CA0"/>
    <w:rsid w:val="00E501AB"/>
    <w:rsid w:val="00E53D4B"/>
    <w:rsid w:val="00E5422D"/>
    <w:rsid w:val="00E70855"/>
    <w:rsid w:val="00E71847"/>
    <w:rsid w:val="00E734DF"/>
    <w:rsid w:val="00E753F1"/>
    <w:rsid w:val="00E91BEC"/>
    <w:rsid w:val="00E92BB9"/>
    <w:rsid w:val="00E960FF"/>
    <w:rsid w:val="00E9773D"/>
    <w:rsid w:val="00EA09C6"/>
    <w:rsid w:val="00EA41C7"/>
    <w:rsid w:val="00EB10B6"/>
    <w:rsid w:val="00EB6229"/>
    <w:rsid w:val="00EC0E47"/>
    <w:rsid w:val="00EC2BA2"/>
    <w:rsid w:val="00EC7F25"/>
    <w:rsid w:val="00ED4604"/>
    <w:rsid w:val="00EE050C"/>
    <w:rsid w:val="00EE5B76"/>
    <w:rsid w:val="00EF7FB5"/>
    <w:rsid w:val="00F02CD5"/>
    <w:rsid w:val="00F056FF"/>
    <w:rsid w:val="00F11526"/>
    <w:rsid w:val="00F24175"/>
    <w:rsid w:val="00F35556"/>
    <w:rsid w:val="00F42C6E"/>
    <w:rsid w:val="00F42DE5"/>
    <w:rsid w:val="00F46935"/>
    <w:rsid w:val="00F514D5"/>
    <w:rsid w:val="00F57555"/>
    <w:rsid w:val="00F61750"/>
    <w:rsid w:val="00F651D9"/>
    <w:rsid w:val="00F73B00"/>
    <w:rsid w:val="00F74483"/>
    <w:rsid w:val="00F751FF"/>
    <w:rsid w:val="00F7596F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C1"/>
    <w:rsid w:val="00FC515B"/>
    <w:rsid w:val="00FC79AD"/>
    <w:rsid w:val="00FD1B46"/>
    <w:rsid w:val="00FD203D"/>
    <w:rsid w:val="00FD4394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37EC5-346E-42A1-B72E-9139BC51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GMY</cp:lastModifiedBy>
  <cp:revision>10</cp:revision>
  <cp:lastPrinted>2018-11-07T15:34:00Z</cp:lastPrinted>
  <dcterms:created xsi:type="dcterms:W3CDTF">2018-11-23T06:28:00Z</dcterms:created>
  <dcterms:modified xsi:type="dcterms:W3CDTF">2018-12-12T06:15:00Z</dcterms:modified>
</cp:coreProperties>
</file>